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3"/>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13"/>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3"/>
      </w:pPr>
    </w:p>
    <w:p w14:paraId="179B827C">
      <w:pPr>
        <w:pStyle w:val="13"/>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3"/>
      </w:pPr>
    </w:p>
    <w:p w14:paraId="32E19835">
      <w:pPr>
        <w:pStyle w:val="13"/>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3"/>
      </w:pPr>
    </w:p>
    <w:p w14:paraId="3084998A">
      <w:pPr>
        <w:pStyle w:val="13"/>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lang w:val="en-US" w:eastAsia="zh-CN"/>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8"/>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w:t>
      </w:r>
      <w:r>
        <w:rPr>
          <w:rFonts w:hint="eastAsia"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w:t>
      </w:r>
      <w:r>
        <w:rPr>
          <w:rFonts w:hint="eastAsia"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9"/>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3"/>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3246"/>
      <w:bookmarkStart w:id="11" w:name="_Toc27678"/>
      <w:bookmarkStart w:id="12" w:name="_Toc17142"/>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w:t>
      </w:r>
      <w:r>
        <w:rPr>
          <w:rFonts w:hint="eastAsia"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bookmarkStart w:id="36" w:name="_GoBack"/>
      <w:bookmarkEnd w:id="36"/>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3"/>
        <w:rPr>
          <w:rFonts w:ascii="宋体" w:hAnsi="宋体"/>
          <w:sz w:val="24"/>
        </w:rPr>
      </w:pPr>
    </w:p>
    <w:p w14:paraId="1917C8C6">
      <w:pPr>
        <w:pStyle w:val="13"/>
        <w:rPr>
          <w:rFonts w:ascii="宋体" w:hAnsi="宋体"/>
          <w:sz w:val="24"/>
        </w:rPr>
      </w:pPr>
    </w:p>
    <w:p w14:paraId="104E7A9C">
      <w:pPr>
        <w:pStyle w:val="13"/>
        <w:rPr>
          <w:rFonts w:ascii="宋体" w:hAnsi="宋体"/>
          <w:sz w:val="24"/>
        </w:rPr>
      </w:pPr>
    </w:p>
    <w:p w14:paraId="11FD42CD">
      <w:pPr>
        <w:pStyle w:val="13"/>
        <w:rPr>
          <w:rFonts w:ascii="宋体" w:hAnsi="宋体"/>
          <w:sz w:val="24"/>
        </w:rPr>
      </w:pPr>
    </w:p>
    <w:p w14:paraId="5E073252">
      <w:pPr>
        <w:pStyle w:val="13"/>
        <w:rPr>
          <w:rFonts w:ascii="宋体" w:hAnsi="宋体"/>
          <w:sz w:val="24"/>
        </w:rPr>
      </w:pPr>
    </w:p>
    <w:p w14:paraId="5B41385D">
      <w:pPr>
        <w:pStyle w:val="13"/>
        <w:rPr>
          <w:rFonts w:ascii="宋体" w:hAnsi="宋体"/>
          <w:sz w:val="24"/>
        </w:rPr>
      </w:pPr>
    </w:p>
    <w:p w14:paraId="32A180F4">
      <w:pPr>
        <w:pStyle w:val="13"/>
        <w:rPr>
          <w:rFonts w:ascii="宋体" w:hAnsi="宋体"/>
          <w:sz w:val="24"/>
        </w:rPr>
      </w:pPr>
    </w:p>
    <w:p w14:paraId="32A062C0">
      <w:pPr>
        <w:pStyle w:val="13"/>
        <w:rPr>
          <w:rFonts w:ascii="宋体" w:hAnsi="宋体"/>
          <w:sz w:val="24"/>
        </w:rPr>
      </w:pPr>
    </w:p>
    <w:p w14:paraId="2AF2F2FB">
      <w:pPr>
        <w:pStyle w:val="13"/>
        <w:rPr>
          <w:rFonts w:ascii="宋体" w:hAnsi="宋体"/>
          <w:sz w:val="24"/>
        </w:rPr>
      </w:pPr>
    </w:p>
    <w:p w14:paraId="07A4DE41">
      <w:pPr>
        <w:pStyle w:val="13"/>
        <w:rPr>
          <w:rFonts w:ascii="宋体" w:hAnsi="宋体"/>
          <w:sz w:val="24"/>
        </w:rPr>
      </w:pPr>
    </w:p>
    <w:p w14:paraId="1F148FA3">
      <w:pPr>
        <w:pStyle w:val="13"/>
        <w:rPr>
          <w:rFonts w:ascii="宋体" w:hAnsi="宋体"/>
          <w:sz w:val="24"/>
        </w:rPr>
      </w:pPr>
    </w:p>
    <w:p w14:paraId="03DD5058">
      <w:pPr>
        <w:pStyle w:val="13"/>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5"/>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13"/>
        <w:rPr>
          <w:rFonts w:ascii="宋体" w:hAnsi="宋体"/>
          <w:sz w:val="24"/>
        </w:rPr>
      </w:pPr>
    </w:p>
    <w:p w14:paraId="7666188A">
      <w:pPr>
        <w:pStyle w:val="13"/>
        <w:rPr>
          <w:rFonts w:ascii="宋体" w:hAnsi="宋体"/>
          <w:sz w:val="24"/>
        </w:rPr>
      </w:pPr>
    </w:p>
    <w:p w14:paraId="365EE7A3">
      <w:pPr>
        <w:pStyle w:val="13"/>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13"/>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4"/>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3"/>
        <w:rPr>
          <w:rFonts w:hint="eastAsia"/>
        </w:rPr>
      </w:pPr>
    </w:p>
    <w:p w14:paraId="402288C9">
      <w:pPr>
        <w:pStyle w:val="13"/>
        <w:rPr>
          <w:rFonts w:hint="eastAsia"/>
        </w:rPr>
      </w:pPr>
    </w:p>
    <w:p w14:paraId="7D56085A">
      <w:pPr>
        <w:pStyle w:val="13"/>
        <w:rPr>
          <w:rFonts w:hint="eastAsia"/>
        </w:rPr>
      </w:pPr>
    </w:p>
    <w:p w14:paraId="68B0A648">
      <w:pPr>
        <w:pStyle w:val="13"/>
        <w:rPr>
          <w:rFonts w:hint="eastAsia"/>
        </w:rPr>
      </w:pPr>
    </w:p>
    <w:p w14:paraId="13793F64">
      <w:pPr>
        <w:pStyle w:val="13"/>
        <w:rPr>
          <w:rFonts w:hint="eastAsia"/>
        </w:rPr>
      </w:pPr>
    </w:p>
    <w:p w14:paraId="191DA769">
      <w:pPr>
        <w:pStyle w:val="13"/>
        <w:rPr>
          <w:rFonts w:hint="eastAsia"/>
        </w:rPr>
      </w:pPr>
    </w:p>
    <w:p w14:paraId="462BA3B4">
      <w:pPr>
        <w:pStyle w:val="13"/>
        <w:rPr>
          <w:rFonts w:hint="eastAsia"/>
        </w:rPr>
      </w:pPr>
    </w:p>
    <w:p w14:paraId="1215CF17">
      <w:pPr>
        <w:pStyle w:val="13"/>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5"/>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13"/>
        <w:spacing w:line="360" w:lineRule="auto"/>
        <w:jc w:val="center"/>
        <w:rPr>
          <w:rFonts w:hint="eastAsia" w:hAnsi="宋体"/>
          <w:b/>
          <w:sz w:val="24"/>
          <w:szCs w:val="24"/>
        </w:rPr>
      </w:pPr>
    </w:p>
    <w:p w14:paraId="0C6818CD">
      <w:pPr>
        <w:pStyle w:val="13"/>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13"/>
        <w:rPr>
          <w:rFonts w:ascii="宋体" w:hAnsi="宋体"/>
          <w:sz w:val="24"/>
        </w:rPr>
      </w:pPr>
    </w:p>
    <w:p w14:paraId="74D52976">
      <w:pPr>
        <w:pStyle w:val="13"/>
        <w:rPr>
          <w:rFonts w:ascii="宋体" w:hAnsi="宋体"/>
          <w:sz w:val="24"/>
        </w:rPr>
      </w:pPr>
    </w:p>
    <w:p w14:paraId="78881A0B">
      <w:pPr>
        <w:pStyle w:val="13"/>
        <w:rPr>
          <w:rFonts w:ascii="宋体" w:hAnsi="宋体"/>
          <w:sz w:val="24"/>
        </w:rPr>
      </w:pPr>
    </w:p>
    <w:p w14:paraId="09BC4F0C">
      <w:pPr>
        <w:pStyle w:val="13"/>
        <w:rPr>
          <w:rFonts w:ascii="宋体" w:hAnsi="宋体"/>
          <w:sz w:val="24"/>
        </w:rPr>
      </w:pPr>
    </w:p>
    <w:p w14:paraId="1E1C8325">
      <w:pPr>
        <w:pStyle w:val="13"/>
        <w:rPr>
          <w:rFonts w:ascii="宋体" w:hAnsi="宋体"/>
          <w:sz w:val="24"/>
        </w:rPr>
      </w:pPr>
    </w:p>
    <w:p w14:paraId="72A2099F">
      <w:pPr>
        <w:pStyle w:val="13"/>
        <w:rPr>
          <w:rFonts w:ascii="宋体" w:hAnsi="宋体"/>
          <w:sz w:val="24"/>
        </w:rPr>
      </w:pPr>
    </w:p>
    <w:p w14:paraId="44ABB41F">
      <w:pPr>
        <w:pStyle w:val="13"/>
        <w:rPr>
          <w:rFonts w:ascii="宋体" w:hAnsi="宋体"/>
          <w:sz w:val="24"/>
        </w:rPr>
      </w:pPr>
    </w:p>
    <w:p w14:paraId="2F7136A1">
      <w:pPr>
        <w:pStyle w:val="13"/>
        <w:rPr>
          <w:rFonts w:ascii="宋体" w:hAnsi="宋体"/>
          <w:sz w:val="24"/>
        </w:rPr>
      </w:pPr>
    </w:p>
    <w:p w14:paraId="7D716CE0">
      <w:pPr>
        <w:pStyle w:val="13"/>
        <w:rPr>
          <w:rFonts w:ascii="宋体" w:hAnsi="宋体"/>
          <w:sz w:val="24"/>
        </w:rPr>
      </w:pPr>
    </w:p>
    <w:p w14:paraId="675E78AA">
      <w:pPr>
        <w:pStyle w:val="13"/>
        <w:rPr>
          <w:rFonts w:ascii="宋体" w:hAnsi="宋体"/>
          <w:sz w:val="24"/>
        </w:rPr>
      </w:pPr>
    </w:p>
    <w:p w14:paraId="498071AD">
      <w:pPr>
        <w:pStyle w:val="13"/>
        <w:rPr>
          <w:rFonts w:ascii="宋体" w:hAnsi="宋体"/>
          <w:sz w:val="24"/>
        </w:rPr>
      </w:pPr>
    </w:p>
    <w:p w14:paraId="7C18226D">
      <w:pPr>
        <w:pStyle w:val="13"/>
        <w:rPr>
          <w:rFonts w:ascii="宋体" w:hAnsi="宋体"/>
          <w:sz w:val="24"/>
        </w:rPr>
      </w:pPr>
    </w:p>
    <w:p w14:paraId="363781BC">
      <w:pPr>
        <w:pStyle w:val="13"/>
        <w:rPr>
          <w:rFonts w:ascii="宋体" w:hAnsi="宋体"/>
          <w:sz w:val="24"/>
        </w:rPr>
      </w:pPr>
    </w:p>
    <w:p w14:paraId="67AB8670">
      <w:pPr>
        <w:pStyle w:val="13"/>
        <w:rPr>
          <w:rFonts w:ascii="宋体" w:hAnsi="宋体"/>
          <w:sz w:val="24"/>
        </w:rPr>
      </w:pPr>
    </w:p>
    <w:p w14:paraId="0D643785">
      <w:pPr>
        <w:pStyle w:val="13"/>
        <w:rPr>
          <w:rFonts w:ascii="宋体" w:hAnsi="宋体"/>
          <w:sz w:val="24"/>
        </w:rPr>
      </w:pPr>
    </w:p>
    <w:p w14:paraId="6E6A1EF1">
      <w:pPr>
        <w:pStyle w:val="13"/>
        <w:rPr>
          <w:rFonts w:ascii="宋体" w:hAnsi="宋体"/>
          <w:sz w:val="24"/>
        </w:rPr>
      </w:pPr>
    </w:p>
    <w:p w14:paraId="7459DB94">
      <w:pPr>
        <w:pStyle w:val="13"/>
        <w:rPr>
          <w:rFonts w:ascii="宋体" w:hAnsi="宋体"/>
          <w:sz w:val="24"/>
        </w:rPr>
      </w:pPr>
    </w:p>
    <w:p w14:paraId="76CDCB3E">
      <w:pPr>
        <w:pStyle w:val="13"/>
        <w:rPr>
          <w:rFonts w:ascii="宋体" w:hAnsi="宋体"/>
          <w:sz w:val="24"/>
        </w:rPr>
      </w:pPr>
    </w:p>
    <w:p w14:paraId="7BC2A17F">
      <w:pPr>
        <w:pStyle w:val="13"/>
        <w:rPr>
          <w:rFonts w:ascii="宋体" w:hAnsi="宋体"/>
          <w:sz w:val="24"/>
        </w:rPr>
      </w:pPr>
    </w:p>
    <w:p w14:paraId="6C6930E7">
      <w:pPr>
        <w:pStyle w:val="13"/>
        <w:rPr>
          <w:rFonts w:ascii="宋体" w:hAnsi="宋体"/>
          <w:sz w:val="24"/>
        </w:rPr>
      </w:pPr>
    </w:p>
    <w:p w14:paraId="5A4EDDEB">
      <w:pPr>
        <w:pStyle w:val="13"/>
        <w:rPr>
          <w:rFonts w:ascii="宋体" w:hAnsi="宋体"/>
          <w:sz w:val="24"/>
        </w:rPr>
      </w:pPr>
    </w:p>
    <w:p w14:paraId="67410B2E">
      <w:pPr>
        <w:pStyle w:val="13"/>
        <w:rPr>
          <w:rFonts w:ascii="宋体" w:hAnsi="宋体"/>
          <w:sz w:val="24"/>
        </w:rPr>
      </w:pPr>
    </w:p>
    <w:p w14:paraId="67F6F947">
      <w:pPr>
        <w:pStyle w:val="13"/>
        <w:rPr>
          <w:rFonts w:ascii="宋体" w:hAnsi="宋体"/>
          <w:sz w:val="24"/>
        </w:rPr>
      </w:pPr>
    </w:p>
    <w:p w14:paraId="612F94F5">
      <w:pPr>
        <w:pStyle w:val="13"/>
        <w:rPr>
          <w:rFonts w:ascii="宋体" w:hAnsi="宋体"/>
          <w:sz w:val="24"/>
        </w:rPr>
      </w:pPr>
    </w:p>
    <w:p w14:paraId="370C98E4">
      <w:pPr>
        <w:pStyle w:val="13"/>
        <w:rPr>
          <w:rFonts w:ascii="宋体" w:hAnsi="宋体"/>
          <w:sz w:val="24"/>
        </w:rPr>
      </w:pPr>
    </w:p>
    <w:p w14:paraId="0C35D129">
      <w:pPr>
        <w:pStyle w:val="13"/>
        <w:rPr>
          <w:rFonts w:ascii="宋体" w:hAnsi="宋体"/>
          <w:sz w:val="24"/>
        </w:rPr>
      </w:pPr>
    </w:p>
    <w:p w14:paraId="7944D2D0">
      <w:pPr>
        <w:pStyle w:val="13"/>
        <w:rPr>
          <w:rFonts w:ascii="宋体" w:hAnsi="宋体"/>
          <w:sz w:val="24"/>
        </w:rPr>
      </w:pPr>
    </w:p>
    <w:p w14:paraId="3F8FCC0B">
      <w:pPr>
        <w:pStyle w:val="13"/>
        <w:rPr>
          <w:rFonts w:ascii="宋体" w:hAnsi="宋体"/>
          <w:sz w:val="24"/>
        </w:rPr>
      </w:pPr>
    </w:p>
    <w:p w14:paraId="28D23A84">
      <w:pPr>
        <w:pStyle w:val="13"/>
        <w:rPr>
          <w:rFonts w:ascii="宋体" w:hAnsi="宋体"/>
          <w:sz w:val="24"/>
        </w:rPr>
      </w:pPr>
    </w:p>
    <w:p w14:paraId="064A590F">
      <w:pPr>
        <w:pStyle w:val="13"/>
        <w:rPr>
          <w:rFonts w:ascii="宋体" w:hAnsi="宋体"/>
          <w:sz w:val="24"/>
        </w:rPr>
      </w:pPr>
    </w:p>
    <w:p w14:paraId="13C94A41">
      <w:pPr>
        <w:pStyle w:val="13"/>
        <w:rPr>
          <w:rFonts w:ascii="宋体" w:hAnsi="宋体"/>
          <w:sz w:val="24"/>
        </w:rPr>
      </w:pPr>
    </w:p>
    <w:p w14:paraId="6B537EBD">
      <w:pPr>
        <w:pStyle w:val="13"/>
        <w:rPr>
          <w:rFonts w:ascii="宋体" w:hAnsi="宋体"/>
          <w:sz w:val="24"/>
        </w:rPr>
      </w:pPr>
    </w:p>
    <w:p w14:paraId="2203C1C7">
      <w:pPr>
        <w:pStyle w:val="13"/>
        <w:rPr>
          <w:rFonts w:ascii="宋体" w:hAnsi="宋体"/>
          <w:sz w:val="24"/>
        </w:rPr>
      </w:pPr>
    </w:p>
    <w:p w14:paraId="0DA5709B">
      <w:pPr>
        <w:pStyle w:val="13"/>
        <w:rPr>
          <w:rFonts w:ascii="宋体" w:hAnsi="宋体"/>
          <w:sz w:val="24"/>
        </w:rPr>
      </w:pPr>
    </w:p>
    <w:p w14:paraId="256EE0FD">
      <w:pPr>
        <w:pStyle w:val="13"/>
        <w:rPr>
          <w:rFonts w:ascii="宋体" w:hAnsi="宋体"/>
          <w:sz w:val="24"/>
        </w:rPr>
      </w:pPr>
    </w:p>
    <w:p w14:paraId="7D8C78E6">
      <w:pPr>
        <w:pStyle w:val="13"/>
        <w:rPr>
          <w:rFonts w:ascii="宋体" w:hAnsi="宋体"/>
          <w:sz w:val="24"/>
        </w:rPr>
      </w:pPr>
    </w:p>
    <w:p w14:paraId="693C17B4">
      <w:pPr>
        <w:pStyle w:val="13"/>
        <w:rPr>
          <w:rFonts w:ascii="宋体" w:hAnsi="宋体"/>
          <w:sz w:val="24"/>
        </w:rPr>
      </w:pPr>
    </w:p>
    <w:p w14:paraId="16765023">
      <w:pPr>
        <w:pStyle w:val="13"/>
        <w:rPr>
          <w:rFonts w:ascii="宋体" w:hAnsi="宋体"/>
          <w:sz w:val="24"/>
        </w:rPr>
      </w:pPr>
    </w:p>
    <w:p w14:paraId="2574AD46">
      <w:pPr>
        <w:pStyle w:val="13"/>
        <w:rPr>
          <w:rFonts w:ascii="宋体" w:hAnsi="宋体"/>
          <w:sz w:val="24"/>
        </w:rPr>
      </w:pPr>
    </w:p>
    <w:p w14:paraId="7B1A564B">
      <w:pPr>
        <w:pStyle w:val="13"/>
        <w:rPr>
          <w:rFonts w:ascii="宋体" w:hAnsi="宋体"/>
          <w:sz w:val="24"/>
        </w:rPr>
      </w:pPr>
    </w:p>
    <w:p w14:paraId="772F505A">
      <w:pPr>
        <w:pStyle w:val="8"/>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8"/>
        <w:spacing w:before="75" w:beforeAutospacing="0" w:after="75" w:afterAutospacing="0"/>
        <w:rPr>
          <w:rFonts w:cs="Times New Roman"/>
        </w:rPr>
      </w:pPr>
      <w:r>
        <w:rPr>
          <w:rFonts w:cs="Times New Roman"/>
          <w:sz w:val="21"/>
          <w:szCs w:val="21"/>
        </w:rPr>
        <w:t> </w:t>
      </w:r>
    </w:p>
    <w:p w14:paraId="6799D2F3">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1"/>
          <w:rFonts w:hint="eastAsia" w:ascii="宋体" w:hAnsi="宋体" w:eastAsia="宋体" w:cs="宋体"/>
          <w:sz w:val="24"/>
          <w:szCs w:val="24"/>
        </w:rPr>
        <w:t>视为提供虚假材料。</w:t>
      </w:r>
    </w:p>
    <w:p w14:paraId="2791D636">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8"/>
        <w:spacing w:before="75" w:beforeAutospacing="0" w:after="75" w:afterAutospacing="0" w:line="360" w:lineRule="auto"/>
        <w:rPr>
          <w:rFonts w:hint="eastAsia" w:ascii="宋体" w:hAnsi="宋体" w:eastAsia="宋体" w:cs="宋体"/>
          <w:sz w:val="24"/>
          <w:szCs w:val="24"/>
        </w:rPr>
      </w:pPr>
    </w:p>
    <w:p w14:paraId="5DE4BBFE">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3"/>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8"/>
        <w:spacing w:before="75" w:beforeAutospacing="0" w:after="75" w:afterAutospacing="0"/>
        <w:jc w:val="center"/>
        <w:rPr>
          <w:rFonts w:hint="eastAsia"/>
          <w:b/>
          <w:sz w:val="32"/>
          <w:szCs w:val="32"/>
        </w:rPr>
      </w:pPr>
    </w:p>
    <w:p w14:paraId="72F78CA1">
      <w:pPr>
        <w:pStyle w:val="8"/>
        <w:spacing w:before="75" w:beforeAutospacing="0" w:after="75" w:afterAutospacing="0"/>
        <w:jc w:val="center"/>
        <w:rPr>
          <w:rFonts w:hint="eastAsia"/>
          <w:b/>
          <w:sz w:val="32"/>
          <w:szCs w:val="32"/>
        </w:rPr>
      </w:pPr>
    </w:p>
    <w:p w14:paraId="22E7D676">
      <w:pPr>
        <w:pStyle w:val="8"/>
        <w:spacing w:before="75" w:beforeAutospacing="0" w:after="75" w:afterAutospacing="0"/>
        <w:jc w:val="center"/>
        <w:rPr>
          <w:rFonts w:hint="eastAsia"/>
          <w:b/>
          <w:sz w:val="32"/>
          <w:szCs w:val="32"/>
        </w:rPr>
      </w:pPr>
    </w:p>
    <w:p w14:paraId="47729079">
      <w:pPr>
        <w:pStyle w:val="8"/>
        <w:spacing w:before="75" w:beforeAutospacing="0" w:after="75" w:afterAutospacing="0"/>
        <w:jc w:val="center"/>
        <w:rPr>
          <w:rFonts w:hint="eastAsia"/>
          <w:b/>
          <w:sz w:val="32"/>
          <w:szCs w:val="32"/>
        </w:rPr>
      </w:pPr>
    </w:p>
    <w:p w14:paraId="58883E5C">
      <w:pPr>
        <w:pStyle w:val="8"/>
        <w:spacing w:before="75" w:beforeAutospacing="0" w:after="75" w:afterAutospacing="0"/>
        <w:jc w:val="center"/>
        <w:rPr>
          <w:rFonts w:hint="eastAsia"/>
          <w:b/>
          <w:sz w:val="32"/>
          <w:szCs w:val="32"/>
        </w:rPr>
      </w:pPr>
    </w:p>
    <w:p w14:paraId="4B2A02F9">
      <w:pPr>
        <w:pStyle w:val="8"/>
        <w:spacing w:before="75" w:beforeAutospacing="0" w:after="75" w:afterAutospacing="0"/>
        <w:jc w:val="center"/>
        <w:rPr>
          <w:rFonts w:hint="eastAsia"/>
          <w:b/>
          <w:sz w:val="32"/>
          <w:szCs w:val="32"/>
        </w:rPr>
      </w:pPr>
    </w:p>
    <w:p w14:paraId="10137932">
      <w:pPr>
        <w:pStyle w:val="8"/>
        <w:spacing w:before="75" w:beforeAutospacing="0" w:after="75" w:afterAutospacing="0"/>
        <w:jc w:val="center"/>
        <w:rPr>
          <w:rFonts w:hint="eastAsia"/>
          <w:b/>
          <w:sz w:val="32"/>
          <w:szCs w:val="32"/>
        </w:rPr>
      </w:pPr>
    </w:p>
    <w:p w14:paraId="3ADC0093">
      <w:pPr>
        <w:pStyle w:val="8"/>
        <w:spacing w:before="75" w:beforeAutospacing="0" w:after="75" w:afterAutospacing="0"/>
        <w:jc w:val="center"/>
        <w:rPr>
          <w:rFonts w:hint="eastAsia"/>
          <w:b/>
          <w:sz w:val="32"/>
          <w:szCs w:val="32"/>
        </w:rPr>
      </w:pPr>
    </w:p>
    <w:p w14:paraId="17E52079">
      <w:pPr>
        <w:pStyle w:val="8"/>
        <w:spacing w:before="75" w:beforeAutospacing="0" w:after="75" w:afterAutospacing="0"/>
        <w:jc w:val="center"/>
        <w:rPr>
          <w:rFonts w:hint="eastAsia"/>
          <w:b/>
          <w:sz w:val="32"/>
          <w:szCs w:val="32"/>
        </w:rPr>
      </w:pPr>
    </w:p>
    <w:p w14:paraId="3B14A21C">
      <w:pPr>
        <w:pStyle w:val="8"/>
        <w:spacing w:before="75" w:beforeAutospacing="0" w:after="75" w:afterAutospacing="0"/>
        <w:jc w:val="center"/>
        <w:rPr>
          <w:rFonts w:hint="eastAsia"/>
          <w:b/>
          <w:sz w:val="32"/>
          <w:szCs w:val="32"/>
        </w:rPr>
      </w:pPr>
    </w:p>
    <w:p w14:paraId="64FD5E4C">
      <w:pPr>
        <w:pStyle w:val="8"/>
        <w:spacing w:before="75" w:beforeAutospacing="0" w:after="75" w:afterAutospacing="0"/>
        <w:jc w:val="center"/>
        <w:rPr>
          <w:rFonts w:hint="eastAsia"/>
          <w:b/>
          <w:sz w:val="32"/>
          <w:szCs w:val="32"/>
        </w:rPr>
      </w:pPr>
    </w:p>
    <w:p w14:paraId="23CE594A">
      <w:pPr>
        <w:pStyle w:val="8"/>
        <w:spacing w:before="75" w:beforeAutospacing="0" w:after="75" w:afterAutospacing="0"/>
        <w:jc w:val="center"/>
        <w:rPr>
          <w:rFonts w:hint="eastAsia"/>
          <w:b/>
          <w:sz w:val="32"/>
          <w:szCs w:val="32"/>
        </w:rPr>
      </w:pPr>
    </w:p>
    <w:p w14:paraId="6B9C5D46">
      <w:pPr>
        <w:pStyle w:val="8"/>
        <w:spacing w:before="75" w:beforeAutospacing="0" w:after="75" w:afterAutospacing="0"/>
        <w:jc w:val="center"/>
      </w:pPr>
      <w:r>
        <w:rPr>
          <w:rFonts w:hint="eastAsia"/>
          <w:b/>
          <w:sz w:val="32"/>
          <w:szCs w:val="32"/>
        </w:rPr>
        <w:t>具备履行合同所必需设备和专业技术能力的声明函</w:t>
      </w:r>
    </w:p>
    <w:p w14:paraId="266019C4">
      <w:pPr>
        <w:pStyle w:val="8"/>
        <w:spacing w:before="75" w:beforeAutospacing="0" w:after="75" w:afterAutospacing="0"/>
      </w:pPr>
      <w:r>
        <w:rPr>
          <w:rFonts w:hint="eastAsia"/>
        </w:rPr>
        <w:t> </w:t>
      </w:r>
    </w:p>
    <w:p w14:paraId="485AC834">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8"/>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8"/>
        <w:spacing w:before="75" w:beforeAutospacing="0" w:after="75" w:afterAutospacing="0"/>
        <w:ind w:firstLine="420"/>
      </w:pPr>
      <w:r>
        <w:rPr>
          <w:rFonts w:hint="eastAsia"/>
        </w:rPr>
        <w:t>特此声明</w:t>
      </w:r>
      <w:r>
        <w:rPr>
          <w:rFonts w:hint="eastAsia"/>
          <w:sz w:val="21"/>
          <w:szCs w:val="21"/>
        </w:rPr>
        <w:t>。</w:t>
      </w:r>
    </w:p>
    <w:p w14:paraId="4E892FD5">
      <w:pPr>
        <w:pStyle w:val="8"/>
        <w:spacing w:before="75" w:beforeAutospacing="0" w:after="75" w:afterAutospacing="0"/>
      </w:pPr>
      <w:r>
        <w:rPr>
          <w:rFonts w:hint="eastAsia"/>
          <w:sz w:val="21"/>
          <w:szCs w:val="21"/>
        </w:rPr>
        <w:t> </w:t>
      </w:r>
    </w:p>
    <w:p w14:paraId="7D9369B8">
      <w:pPr>
        <w:pStyle w:val="8"/>
        <w:spacing w:before="75" w:beforeAutospacing="0" w:after="75" w:afterAutospacing="0"/>
      </w:pPr>
      <w:r>
        <w:rPr>
          <w:rFonts w:hint="eastAsia"/>
        </w:rPr>
        <w:t>★注意：</w:t>
      </w:r>
    </w:p>
    <w:p w14:paraId="5059EA07">
      <w:pPr>
        <w:pStyle w:val="8"/>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8"/>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8"/>
        <w:spacing w:before="75" w:beforeAutospacing="0" w:after="75" w:afterAutospacing="0"/>
      </w:pPr>
      <w:r>
        <w:rPr>
          <w:rFonts w:hint="eastAsia"/>
        </w:rPr>
        <w:t>3、响应文件正本中的本声明函（若有）应为原件。</w:t>
      </w:r>
    </w:p>
    <w:p w14:paraId="40B05EC1">
      <w:pPr>
        <w:pStyle w:val="8"/>
        <w:spacing w:before="75" w:beforeAutospacing="0" w:after="75" w:afterAutospacing="0"/>
        <w:rPr>
          <w:rStyle w:val="11"/>
        </w:rPr>
      </w:pPr>
      <w:r>
        <w:rPr>
          <w:rFonts w:hint="eastAsia"/>
        </w:rPr>
        <w:t>4、请供应商根据实际情况如实声明，否则</w:t>
      </w:r>
      <w:r>
        <w:rPr>
          <w:rStyle w:val="11"/>
          <w:rFonts w:hint="eastAsia"/>
        </w:rPr>
        <w:t>视为提供虚假材料。</w:t>
      </w:r>
    </w:p>
    <w:p w14:paraId="2E8B736D">
      <w:pPr>
        <w:pStyle w:val="8"/>
        <w:spacing w:before="75" w:beforeAutospacing="0" w:after="75" w:afterAutospacing="0"/>
        <w:rPr>
          <w:rFonts w:hint="eastAsia"/>
        </w:rPr>
      </w:pPr>
    </w:p>
    <w:p w14:paraId="39C1E999">
      <w:pPr>
        <w:pStyle w:val="8"/>
        <w:spacing w:before="75" w:beforeAutospacing="0" w:after="75" w:afterAutospacing="0"/>
        <w:rPr>
          <w:rFonts w:hint="eastAsia"/>
        </w:rPr>
      </w:pPr>
    </w:p>
    <w:p w14:paraId="25177084">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8"/>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3"/>
        <w:rPr>
          <w:rFonts w:ascii="宋体" w:hAnsi="宋体"/>
          <w:sz w:val="24"/>
        </w:rPr>
      </w:pPr>
    </w:p>
    <w:p w14:paraId="7266C77A">
      <w:pPr>
        <w:pStyle w:val="13"/>
        <w:rPr>
          <w:rFonts w:ascii="宋体" w:hAnsi="宋体"/>
          <w:sz w:val="24"/>
        </w:rPr>
      </w:pPr>
    </w:p>
    <w:p w14:paraId="07C5D18A">
      <w:pPr>
        <w:pStyle w:val="13"/>
        <w:rPr>
          <w:rFonts w:ascii="宋体" w:hAnsi="宋体"/>
          <w:sz w:val="24"/>
        </w:rPr>
      </w:pPr>
    </w:p>
    <w:p w14:paraId="31DB8BE7">
      <w:pPr>
        <w:pStyle w:val="13"/>
        <w:rPr>
          <w:rFonts w:ascii="宋体" w:hAnsi="宋体"/>
          <w:sz w:val="24"/>
        </w:rPr>
      </w:pPr>
    </w:p>
    <w:p w14:paraId="3BBBA3AF">
      <w:pPr>
        <w:pStyle w:val="13"/>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3"/>
        <w:rPr>
          <w:rFonts w:hint="eastAsia" w:ascii="宋体" w:hAnsi="宋体" w:cs="宋体"/>
          <w:b/>
          <w:bCs/>
          <w:sz w:val="36"/>
          <w:szCs w:val="36"/>
        </w:rPr>
      </w:pPr>
    </w:p>
    <w:p w14:paraId="40257CBE">
      <w:pPr>
        <w:pStyle w:val="13"/>
        <w:rPr>
          <w:rFonts w:hint="eastAsia" w:ascii="宋体" w:hAnsi="宋体" w:cs="宋体"/>
          <w:b/>
          <w:bCs/>
          <w:sz w:val="36"/>
          <w:szCs w:val="36"/>
        </w:rPr>
      </w:pPr>
    </w:p>
    <w:p w14:paraId="0C3DD235">
      <w:pPr>
        <w:pStyle w:val="13"/>
        <w:rPr>
          <w:rFonts w:hint="eastAsia" w:ascii="宋体" w:hAnsi="宋体" w:cs="宋体"/>
          <w:b/>
          <w:bCs/>
          <w:sz w:val="36"/>
          <w:szCs w:val="36"/>
        </w:rPr>
      </w:pPr>
    </w:p>
    <w:p w14:paraId="402D0D01">
      <w:pPr>
        <w:pStyle w:val="13"/>
        <w:rPr>
          <w:rFonts w:hint="eastAsia" w:ascii="宋体" w:hAnsi="宋体" w:cs="宋体"/>
          <w:b/>
          <w:bCs/>
          <w:sz w:val="36"/>
          <w:szCs w:val="36"/>
        </w:rPr>
      </w:pPr>
    </w:p>
    <w:p w14:paraId="2BCA5037">
      <w:pPr>
        <w:pStyle w:val="13"/>
        <w:rPr>
          <w:rFonts w:hint="eastAsia" w:ascii="宋体" w:hAnsi="宋体" w:cs="宋体"/>
          <w:b/>
          <w:bCs/>
          <w:sz w:val="36"/>
          <w:szCs w:val="36"/>
        </w:rPr>
      </w:pPr>
    </w:p>
    <w:p w14:paraId="791E61BB">
      <w:pPr>
        <w:pStyle w:val="13"/>
        <w:rPr>
          <w:rFonts w:hint="eastAsia" w:ascii="宋体" w:hAnsi="宋体" w:cs="宋体"/>
          <w:b/>
          <w:bCs/>
          <w:sz w:val="36"/>
          <w:szCs w:val="36"/>
        </w:rPr>
      </w:pPr>
    </w:p>
    <w:p w14:paraId="30D7FA67">
      <w:pPr>
        <w:pStyle w:val="13"/>
        <w:rPr>
          <w:rFonts w:hint="eastAsia" w:ascii="宋体" w:hAnsi="宋体" w:cs="宋体"/>
          <w:b/>
          <w:bCs/>
          <w:sz w:val="36"/>
          <w:szCs w:val="36"/>
        </w:rPr>
      </w:pPr>
    </w:p>
    <w:p w14:paraId="2F4C5DA2">
      <w:pPr>
        <w:pStyle w:val="13"/>
        <w:rPr>
          <w:rFonts w:hint="eastAsia" w:ascii="宋体" w:hAnsi="宋体" w:cs="宋体"/>
          <w:b/>
          <w:bCs/>
          <w:sz w:val="36"/>
          <w:szCs w:val="36"/>
        </w:rPr>
      </w:pPr>
    </w:p>
    <w:p w14:paraId="51083FDE">
      <w:pPr>
        <w:pStyle w:val="13"/>
        <w:rPr>
          <w:rFonts w:hint="eastAsia" w:ascii="宋体" w:hAnsi="宋体" w:cs="宋体"/>
          <w:b/>
          <w:bCs/>
          <w:sz w:val="36"/>
          <w:szCs w:val="36"/>
        </w:rPr>
      </w:pPr>
    </w:p>
    <w:p w14:paraId="69B4ED8C">
      <w:pPr>
        <w:pStyle w:val="13"/>
        <w:rPr>
          <w:rFonts w:hint="eastAsia" w:ascii="宋体" w:hAnsi="宋体" w:cs="宋体"/>
          <w:b/>
          <w:bCs/>
          <w:sz w:val="36"/>
          <w:szCs w:val="36"/>
        </w:rPr>
      </w:pPr>
    </w:p>
    <w:p w14:paraId="67FF576F">
      <w:pPr>
        <w:pStyle w:val="13"/>
        <w:rPr>
          <w:rFonts w:hint="eastAsia" w:ascii="宋体" w:hAnsi="宋体" w:cs="宋体"/>
          <w:b/>
          <w:bCs/>
          <w:sz w:val="36"/>
          <w:szCs w:val="36"/>
        </w:rPr>
      </w:pPr>
    </w:p>
    <w:p w14:paraId="4FEB2E6B">
      <w:pPr>
        <w:pStyle w:val="13"/>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3"/>
        <w:rPr>
          <w:rFonts w:ascii="宋体" w:hAnsi="宋体"/>
          <w:sz w:val="24"/>
        </w:rPr>
      </w:pPr>
    </w:p>
    <w:p w14:paraId="28A7F7B9">
      <w:pPr>
        <w:pStyle w:val="13"/>
        <w:rPr>
          <w:rFonts w:ascii="宋体" w:hAnsi="宋体"/>
          <w:sz w:val="24"/>
        </w:rPr>
      </w:pPr>
    </w:p>
    <w:p w14:paraId="3617AB8C">
      <w:pPr>
        <w:pStyle w:val="13"/>
        <w:rPr>
          <w:rFonts w:ascii="宋体" w:hAnsi="宋体"/>
          <w:sz w:val="24"/>
        </w:rPr>
      </w:pPr>
    </w:p>
    <w:p w14:paraId="4F81FCBB">
      <w:pPr>
        <w:pStyle w:val="13"/>
        <w:rPr>
          <w:rFonts w:ascii="宋体" w:hAnsi="宋体"/>
          <w:sz w:val="24"/>
        </w:rPr>
      </w:pPr>
    </w:p>
    <w:p w14:paraId="79574398">
      <w:pPr>
        <w:pStyle w:val="13"/>
        <w:rPr>
          <w:rFonts w:ascii="宋体" w:hAnsi="宋体"/>
          <w:sz w:val="24"/>
        </w:rPr>
      </w:pPr>
    </w:p>
    <w:p w14:paraId="0A304A6A">
      <w:pPr>
        <w:pStyle w:val="13"/>
        <w:rPr>
          <w:rFonts w:ascii="宋体" w:hAnsi="宋体"/>
          <w:sz w:val="24"/>
        </w:rPr>
      </w:pPr>
    </w:p>
    <w:p w14:paraId="16655DF9">
      <w:pPr>
        <w:pStyle w:val="13"/>
        <w:rPr>
          <w:rFonts w:ascii="宋体" w:hAnsi="宋体"/>
          <w:sz w:val="24"/>
        </w:rPr>
      </w:pPr>
    </w:p>
    <w:p w14:paraId="73135741">
      <w:pPr>
        <w:pStyle w:val="13"/>
        <w:rPr>
          <w:rFonts w:ascii="宋体" w:hAnsi="宋体"/>
          <w:sz w:val="24"/>
        </w:rPr>
      </w:pPr>
    </w:p>
    <w:p w14:paraId="1B196DA8">
      <w:pPr>
        <w:pStyle w:val="13"/>
        <w:rPr>
          <w:rFonts w:ascii="宋体" w:hAnsi="宋体"/>
          <w:sz w:val="24"/>
        </w:rPr>
      </w:pPr>
    </w:p>
    <w:p w14:paraId="14DC7408">
      <w:pPr>
        <w:pStyle w:val="13"/>
        <w:rPr>
          <w:rFonts w:ascii="宋体" w:hAnsi="宋体"/>
          <w:sz w:val="24"/>
        </w:rPr>
      </w:pPr>
    </w:p>
    <w:p w14:paraId="66320084">
      <w:pPr>
        <w:pStyle w:val="13"/>
        <w:rPr>
          <w:rFonts w:ascii="宋体" w:hAnsi="宋体"/>
          <w:sz w:val="24"/>
        </w:rPr>
      </w:pPr>
    </w:p>
    <w:p w14:paraId="6406B84C">
      <w:pPr>
        <w:pStyle w:val="13"/>
        <w:rPr>
          <w:rFonts w:ascii="宋体" w:hAnsi="宋体"/>
          <w:sz w:val="24"/>
        </w:rPr>
      </w:pPr>
    </w:p>
    <w:p w14:paraId="1C0D025C">
      <w:pPr>
        <w:pStyle w:val="13"/>
        <w:rPr>
          <w:rFonts w:ascii="宋体" w:hAnsi="宋体"/>
          <w:sz w:val="24"/>
        </w:rPr>
      </w:pPr>
    </w:p>
    <w:p w14:paraId="53141A91">
      <w:pPr>
        <w:pStyle w:val="13"/>
        <w:rPr>
          <w:rFonts w:ascii="宋体" w:hAnsi="宋体"/>
          <w:sz w:val="24"/>
        </w:rPr>
      </w:pPr>
    </w:p>
    <w:p w14:paraId="706DB410">
      <w:pPr>
        <w:pStyle w:val="13"/>
        <w:rPr>
          <w:rFonts w:ascii="宋体" w:hAnsi="宋体"/>
          <w:sz w:val="24"/>
        </w:rPr>
      </w:pPr>
    </w:p>
    <w:p w14:paraId="28B7EA71">
      <w:pPr>
        <w:pStyle w:val="13"/>
        <w:rPr>
          <w:rFonts w:ascii="宋体" w:hAnsi="宋体"/>
          <w:sz w:val="24"/>
        </w:rPr>
      </w:pPr>
    </w:p>
    <w:p w14:paraId="70E4CE78">
      <w:pPr>
        <w:pStyle w:val="13"/>
        <w:rPr>
          <w:rFonts w:ascii="宋体" w:hAnsi="宋体"/>
          <w:sz w:val="24"/>
        </w:rPr>
      </w:pPr>
    </w:p>
    <w:p w14:paraId="7F5BA3F5">
      <w:pPr>
        <w:pStyle w:val="13"/>
        <w:rPr>
          <w:rFonts w:ascii="宋体" w:hAnsi="宋体"/>
          <w:sz w:val="24"/>
        </w:rPr>
      </w:pPr>
    </w:p>
    <w:p w14:paraId="52C6E138">
      <w:pPr>
        <w:pStyle w:val="13"/>
        <w:rPr>
          <w:rFonts w:ascii="宋体" w:hAnsi="宋体"/>
          <w:sz w:val="24"/>
        </w:rPr>
      </w:pPr>
    </w:p>
    <w:p w14:paraId="22CC1266">
      <w:pPr>
        <w:pStyle w:val="8"/>
        <w:spacing w:before="75" w:beforeAutospacing="0" w:after="75" w:afterAutospacing="0"/>
        <w:jc w:val="center"/>
        <w:rPr>
          <w:rFonts w:hint="eastAsia" w:cs="宋体"/>
          <w:b/>
          <w:bCs/>
          <w:sz w:val="32"/>
          <w:szCs w:val="32"/>
        </w:rPr>
      </w:pPr>
    </w:p>
    <w:p w14:paraId="031F91DE">
      <w:pPr>
        <w:pStyle w:val="13"/>
        <w:rPr>
          <w:rFonts w:ascii="宋体" w:hAnsi="宋体"/>
          <w:sz w:val="24"/>
        </w:rPr>
      </w:pPr>
    </w:p>
    <w:p w14:paraId="32038255">
      <w:pPr>
        <w:pStyle w:val="13"/>
        <w:rPr>
          <w:rFonts w:ascii="宋体" w:hAnsi="宋体"/>
          <w:sz w:val="24"/>
        </w:rPr>
      </w:pPr>
    </w:p>
    <w:p w14:paraId="0A84D755">
      <w:pPr>
        <w:pStyle w:val="13"/>
        <w:rPr>
          <w:rFonts w:ascii="宋体" w:hAnsi="宋体"/>
          <w:sz w:val="24"/>
        </w:rPr>
      </w:pPr>
    </w:p>
    <w:p w14:paraId="72516E97">
      <w:pPr>
        <w:pStyle w:val="13"/>
        <w:rPr>
          <w:rFonts w:ascii="宋体" w:hAnsi="宋体"/>
          <w:sz w:val="24"/>
        </w:rPr>
      </w:pPr>
    </w:p>
    <w:p w14:paraId="78BDC7E0">
      <w:pPr>
        <w:pStyle w:val="13"/>
        <w:rPr>
          <w:rFonts w:ascii="宋体" w:hAnsi="宋体"/>
          <w:sz w:val="24"/>
        </w:rPr>
      </w:pPr>
    </w:p>
    <w:p w14:paraId="073D6AE9">
      <w:pPr>
        <w:pStyle w:val="13"/>
        <w:rPr>
          <w:rFonts w:ascii="宋体" w:hAnsi="宋体"/>
          <w:sz w:val="24"/>
        </w:rPr>
      </w:pPr>
    </w:p>
    <w:p w14:paraId="1D6573F4">
      <w:pPr>
        <w:pStyle w:val="13"/>
        <w:rPr>
          <w:rFonts w:ascii="宋体" w:hAnsi="宋体"/>
          <w:sz w:val="24"/>
        </w:rPr>
      </w:pPr>
    </w:p>
    <w:p w14:paraId="4E7E02B2">
      <w:pPr>
        <w:pStyle w:val="13"/>
        <w:rPr>
          <w:rFonts w:ascii="宋体" w:hAnsi="宋体"/>
          <w:sz w:val="24"/>
        </w:rPr>
      </w:pPr>
    </w:p>
    <w:p w14:paraId="347E19CA">
      <w:pPr>
        <w:pStyle w:val="13"/>
        <w:rPr>
          <w:rFonts w:ascii="宋体" w:hAnsi="宋体"/>
          <w:sz w:val="24"/>
        </w:rPr>
      </w:pPr>
    </w:p>
    <w:p w14:paraId="2BED743F">
      <w:pPr>
        <w:pStyle w:val="13"/>
        <w:rPr>
          <w:rFonts w:ascii="宋体" w:hAnsi="宋体"/>
          <w:sz w:val="24"/>
        </w:rPr>
      </w:pPr>
    </w:p>
    <w:p w14:paraId="10F83B07">
      <w:pPr>
        <w:pStyle w:val="13"/>
        <w:rPr>
          <w:rFonts w:ascii="宋体" w:hAnsi="宋体"/>
          <w:sz w:val="24"/>
        </w:rPr>
      </w:pPr>
    </w:p>
    <w:p w14:paraId="5E57C40E">
      <w:pPr>
        <w:pStyle w:val="13"/>
        <w:rPr>
          <w:rFonts w:ascii="宋体" w:hAnsi="宋体"/>
          <w:sz w:val="24"/>
        </w:rPr>
      </w:pPr>
    </w:p>
    <w:p w14:paraId="5D953836">
      <w:pPr>
        <w:pStyle w:val="13"/>
        <w:rPr>
          <w:rFonts w:ascii="宋体" w:hAnsi="宋体"/>
          <w:sz w:val="24"/>
        </w:rPr>
      </w:pPr>
    </w:p>
    <w:p w14:paraId="1F163432">
      <w:pPr>
        <w:pStyle w:val="13"/>
        <w:rPr>
          <w:rFonts w:ascii="宋体" w:hAnsi="宋体"/>
          <w:sz w:val="24"/>
        </w:rPr>
      </w:pPr>
    </w:p>
    <w:p w14:paraId="5F62CA78">
      <w:pPr>
        <w:pStyle w:val="13"/>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8"/>
        <w:spacing w:before="75" w:beforeAutospacing="0" w:after="75" w:afterAutospacing="0"/>
        <w:rPr>
          <w:rFonts w:hint="eastAsia" w:ascii="宋体" w:hAnsi="宋体" w:eastAsia="宋体" w:cs="宋体"/>
          <w:sz w:val="24"/>
          <w:szCs w:val="24"/>
        </w:rPr>
      </w:pPr>
    </w:p>
    <w:p w14:paraId="7BEBE974">
      <w:pPr>
        <w:pStyle w:val="8"/>
        <w:spacing w:before="75" w:beforeAutospacing="0" w:after="75" w:afterAutospacing="0"/>
        <w:rPr>
          <w:rFonts w:hint="eastAsia" w:ascii="宋体" w:hAnsi="宋体" w:eastAsia="宋体" w:cs="宋体"/>
          <w:sz w:val="24"/>
          <w:szCs w:val="24"/>
        </w:rPr>
      </w:pPr>
    </w:p>
    <w:p w14:paraId="5E8370C4">
      <w:pPr>
        <w:pStyle w:val="8"/>
        <w:spacing w:before="75" w:beforeAutospacing="0" w:after="75" w:afterAutospacing="0"/>
        <w:rPr>
          <w:rFonts w:hint="eastAsia" w:ascii="宋体" w:hAnsi="宋体" w:eastAsia="宋体" w:cs="宋体"/>
          <w:sz w:val="24"/>
          <w:szCs w:val="24"/>
        </w:rPr>
      </w:pPr>
    </w:p>
    <w:p w14:paraId="4E63C9FD">
      <w:pPr>
        <w:pStyle w:val="8"/>
        <w:spacing w:before="75" w:beforeAutospacing="0" w:after="75" w:afterAutospacing="0"/>
        <w:rPr>
          <w:rFonts w:hint="eastAsia" w:ascii="宋体" w:hAnsi="宋体" w:eastAsia="宋体" w:cs="宋体"/>
          <w:sz w:val="24"/>
          <w:szCs w:val="24"/>
        </w:rPr>
      </w:pPr>
    </w:p>
    <w:p w14:paraId="1BEEBB08">
      <w:pPr>
        <w:pStyle w:val="8"/>
        <w:spacing w:before="75" w:beforeAutospacing="0" w:after="75" w:afterAutospacing="0"/>
        <w:rPr>
          <w:rFonts w:hint="eastAsia" w:ascii="宋体" w:hAnsi="宋体" w:eastAsia="宋体" w:cs="宋体"/>
          <w:sz w:val="24"/>
          <w:szCs w:val="24"/>
        </w:rPr>
      </w:pPr>
    </w:p>
    <w:p w14:paraId="6BFCC138">
      <w:pPr>
        <w:pStyle w:val="8"/>
        <w:spacing w:before="75" w:beforeAutospacing="0" w:after="75" w:afterAutospacing="0"/>
        <w:rPr>
          <w:rFonts w:hint="eastAsia" w:ascii="宋体" w:hAnsi="宋体" w:eastAsia="宋体" w:cs="宋体"/>
          <w:sz w:val="24"/>
          <w:szCs w:val="24"/>
        </w:rPr>
      </w:pPr>
    </w:p>
    <w:p w14:paraId="2DCC0F23">
      <w:pPr>
        <w:pStyle w:val="8"/>
        <w:spacing w:before="75" w:beforeAutospacing="0" w:after="75" w:afterAutospacing="0"/>
        <w:rPr>
          <w:rFonts w:hint="eastAsia" w:ascii="宋体" w:hAnsi="宋体" w:eastAsia="宋体" w:cs="宋体"/>
          <w:sz w:val="24"/>
          <w:szCs w:val="24"/>
        </w:rPr>
      </w:pPr>
    </w:p>
    <w:p w14:paraId="2F5D68EF">
      <w:pPr>
        <w:pStyle w:val="8"/>
        <w:spacing w:before="75" w:beforeAutospacing="0" w:after="75" w:afterAutospacing="0"/>
        <w:rPr>
          <w:rFonts w:hint="eastAsia" w:ascii="宋体" w:hAnsi="宋体" w:eastAsia="宋体" w:cs="宋体"/>
          <w:sz w:val="24"/>
          <w:szCs w:val="24"/>
        </w:rPr>
      </w:pPr>
    </w:p>
    <w:p w14:paraId="4006759D">
      <w:pPr>
        <w:pStyle w:val="8"/>
        <w:spacing w:before="75" w:beforeAutospacing="0" w:after="75" w:afterAutospacing="0"/>
        <w:rPr>
          <w:rFonts w:hint="eastAsia" w:ascii="宋体" w:hAnsi="宋体" w:eastAsia="宋体" w:cs="宋体"/>
          <w:sz w:val="24"/>
          <w:szCs w:val="24"/>
        </w:rPr>
      </w:pPr>
    </w:p>
    <w:p w14:paraId="12049C40">
      <w:pPr>
        <w:pStyle w:val="8"/>
        <w:spacing w:before="75" w:beforeAutospacing="0" w:after="75" w:afterAutospacing="0"/>
        <w:rPr>
          <w:rFonts w:hint="eastAsia" w:ascii="宋体" w:hAnsi="宋体" w:eastAsia="宋体" w:cs="宋体"/>
          <w:sz w:val="24"/>
          <w:szCs w:val="24"/>
        </w:rPr>
      </w:pPr>
    </w:p>
    <w:p w14:paraId="02903D74">
      <w:pPr>
        <w:pStyle w:val="8"/>
        <w:spacing w:before="75" w:beforeAutospacing="0" w:after="75" w:afterAutospacing="0"/>
        <w:rPr>
          <w:rFonts w:hint="eastAsia" w:ascii="宋体" w:hAnsi="宋体" w:eastAsia="宋体" w:cs="宋体"/>
          <w:sz w:val="24"/>
          <w:szCs w:val="24"/>
        </w:rPr>
      </w:pPr>
    </w:p>
    <w:p w14:paraId="0070C186">
      <w:pPr>
        <w:pStyle w:val="8"/>
        <w:spacing w:before="75" w:beforeAutospacing="0" w:after="75" w:afterAutospacing="0"/>
        <w:rPr>
          <w:rFonts w:hint="eastAsia" w:ascii="宋体" w:hAnsi="宋体" w:eastAsia="宋体" w:cs="宋体"/>
          <w:sz w:val="24"/>
          <w:szCs w:val="24"/>
        </w:rPr>
      </w:pPr>
    </w:p>
    <w:p w14:paraId="75481DAE">
      <w:pPr>
        <w:pStyle w:val="8"/>
        <w:spacing w:before="75" w:beforeAutospacing="0" w:after="75" w:afterAutospacing="0"/>
        <w:rPr>
          <w:rFonts w:hint="eastAsia" w:ascii="宋体" w:hAnsi="宋体" w:eastAsia="宋体" w:cs="宋体"/>
          <w:sz w:val="24"/>
          <w:szCs w:val="24"/>
        </w:rPr>
      </w:pPr>
    </w:p>
    <w:p w14:paraId="2451DF9E">
      <w:pPr>
        <w:pStyle w:val="8"/>
        <w:spacing w:before="75" w:beforeAutospacing="0" w:after="75" w:afterAutospacing="0"/>
        <w:rPr>
          <w:rFonts w:hint="eastAsia" w:ascii="宋体" w:hAnsi="宋体" w:eastAsia="宋体" w:cs="宋体"/>
          <w:sz w:val="24"/>
          <w:szCs w:val="24"/>
        </w:rPr>
      </w:pPr>
    </w:p>
    <w:p w14:paraId="1D5B8F49">
      <w:pPr>
        <w:pStyle w:val="8"/>
        <w:spacing w:before="75" w:beforeAutospacing="0" w:after="75" w:afterAutospacing="0"/>
        <w:rPr>
          <w:rFonts w:hint="eastAsia" w:ascii="宋体" w:hAnsi="宋体" w:eastAsia="宋体" w:cs="宋体"/>
          <w:sz w:val="24"/>
          <w:szCs w:val="24"/>
        </w:rPr>
      </w:pPr>
    </w:p>
    <w:p w14:paraId="1F00FAA9">
      <w:pPr>
        <w:pStyle w:val="8"/>
        <w:spacing w:before="75" w:beforeAutospacing="0" w:after="75" w:afterAutospacing="0"/>
        <w:rPr>
          <w:rFonts w:hint="eastAsia" w:ascii="宋体" w:hAnsi="宋体" w:eastAsia="宋体" w:cs="宋体"/>
          <w:sz w:val="24"/>
          <w:szCs w:val="24"/>
        </w:rPr>
      </w:pPr>
    </w:p>
    <w:p w14:paraId="31095D12">
      <w:pPr>
        <w:pStyle w:val="8"/>
        <w:spacing w:before="75" w:beforeAutospacing="0" w:after="75" w:afterAutospacing="0"/>
        <w:rPr>
          <w:rFonts w:hint="eastAsia" w:ascii="宋体" w:hAnsi="宋体" w:eastAsia="宋体" w:cs="宋体"/>
          <w:sz w:val="24"/>
          <w:szCs w:val="24"/>
        </w:rPr>
      </w:pPr>
    </w:p>
    <w:p w14:paraId="48F89353">
      <w:pPr>
        <w:pStyle w:val="8"/>
        <w:spacing w:before="75" w:beforeAutospacing="0" w:after="75" w:afterAutospacing="0"/>
        <w:rPr>
          <w:rFonts w:hint="eastAsia" w:ascii="宋体" w:hAnsi="宋体" w:eastAsia="宋体" w:cs="宋体"/>
          <w:sz w:val="24"/>
          <w:szCs w:val="24"/>
        </w:rPr>
      </w:pPr>
    </w:p>
    <w:p w14:paraId="6E7E9941">
      <w:pPr>
        <w:pStyle w:val="8"/>
        <w:spacing w:before="75" w:beforeAutospacing="0" w:after="75" w:afterAutospacing="0"/>
        <w:rPr>
          <w:rFonts w:hint="eastAsia" w:ascii="宋体" w:hAnsi="宋体" w:eastAsia="宋体" w:cs="宋体"/>
          <w:sz w:val="24"/>
          <w:szCs w:val="24"/>
        </w:rPr>
      </w:pPr>
    </w:p>
    <w:p w14:paraId="71709CC8">
      <w:pPr>
        <w:pStyle w:val="8"/>
        <w:spacing w:before="75" w:beforeAutospacing="0" w:after="75" w:afterAutospacing="0"/>
        <w:rPr>
          <w:rFonts w:hint="eastAsia" w:ascii="宋体" w:hAnsi="宋体" w:eastAsia="宋体" w:cs="宋体"/>
          <w:sz w:val="24"/>
          <w:szCs w:val="24"/>
        </w:rPr>
      </w:pPr>
    </w:p>
    <w:p w14:paraId="53E543F3">
      <w:pPr>
        <w:pStyle w:val="8"/>
        <w:spacing w:before="75" w:beforeAutospacing="0" w:after="75" w:afterAutospacing="0"/>
        <w:rPr>
          <w:rFonts w:hint="eastAsia" w:ascii="宋体" w:hAnsi="宋体" w:eastAsia="宋体" w:cs="宋体"/>
          <w:sz w:val="24"/>
          <w:szCs w:val="24"/>
        </w:rPr>
      </w:pPr>
    </w:p>
    <w:p w14:paraId="503D8E50">
      <w:pPr>
        <w:pStyle w:val="8"/>
        <w:spacing w:before="75" w:beforeAutospacing="0" w:after="75" w:afterAutospacing="0"/>
        <w:rPr>
          <w:rFonts w:hint="eastAsia" w:ascii="宋体" w:hAnsi="宋体" w:eastAsia="宋体" w:cs="宋体"/>
          <w:sz w:val="24"/>
          <w:szCs w:val="24"/>
        </w:rPr>
      </w:pPr>
    </w:p>
    <w:p w14:paraId="1BF96A46">
      <w:pPr>
        <w:pStyle w:val="8"/>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13"/>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13"/>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13"/>
      </w:pPr>
    </w:p>
    <w:p w14:paraId="6C3272D4">
      <w:pPr>
        <w:pStyle w:val="13"/>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3"/>
        <w:rPr>
          <w:rFonts w:ascii="宋体" w:hAnsi="宋体"/>
          <w:b/>
          <w:color w:val="000000" w:themeColor="text1"/>
          <w:sz w:val="30"/>
          <w:szCs w:val="30"/>
          <w:highlight w:val="none"/>
          <w14:textFill>
            <w14:solidFill>
              <w14:schemeClr w14:val="tx1"/>
            </w14:solidFill>
          </w14:textFill>
        </w:rPr>
      </w:pPr>
    </w:p>
    <w:p w14:paraId="0D25645A">
      <w:pPr>
        <w:pStyle w:val="13"/>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13"/>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lang w:val="en-US" w:eastAsia="zh-CN"/>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8"/>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9"/>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8"/>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8"/>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8"/>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8"/>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8"/>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8"/>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8"/>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5"/>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8"/>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2E4B8E4D">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22985"/>
      <w:bookmarkStart w:id="26" w:name="_Toc17820"/>
      <w:bookmarkStart w:id="27" w:name="_Toc10115"/>
      <w:bookmarkStart w:id="28" w:name="_Toc9231"/>
      <w:bookmarkStart w:id="29" w:name="_Toc14450"/>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8"/>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8"/>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8"/>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8"/>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8"/>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8"/>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8"/>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8"/>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8"/>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8"/>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8"/>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8"/>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8"/>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12068"/>
      <w:bookmarkStart w:id="31" w:name="_Toc23054"/>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35"/>
      <w:bookmarkStart w:id="33" w:name="_Toc13849"/>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17708"/>
      <w:bookmarkStart w:id="35" w:name="_Toc916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6"/>
      <w:rPr>
        <w:rStyle w:val="12"/>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6"/>
      <w:ind w:right="360"/>
      <w:jc w:val="center"/>
      <w:rPr>
        <w:rStyle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7"/>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9E21F71"/>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2039A4"/>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ahoma" w:hAnsi="Tahoma"/>
      <w:szCs w:val="20"/>
    </w:rPr>
  </w:style>
  <w:style w:type="paragraph" w:styleId="4">
    <w:name w:val="Body Text Indent"/>
    <w:basedOn w:val="1"/>
    <w:qFormat/>
    <w:uiPriority w:val="99"/>
    <w:pPr>
      <w:spacing w:line="720" w:lineRule="exact"/>
      <w:ind w:firstLine="601"/>
    </w:pPr>
    <w:rPr>
      <w:rFonts w:ascii="宋体" w:hAnsi="宋体" w:cs="宋体"/>
      <w:sz w:val="24"/>
      <w:szCs w:val="24"/>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Fließtext"/>
    <w:basedOn w:val="1"/>
    <w:qFormat/>
    <w:uiPriority w:val="0"/>
    <w:pPr>
      <w:overflowPunct w:val="0"/>
      <w:autoSpaceDE w:val="0"/>
      <w:autoSpaceDN w:val="0"/>
      <w:adjustRightInd w:val="0"/>
      <w:textAlignment w:val="baseline"/>
    </w:pPr>
    <w:rPr>
      <w:kern w:val="28"/>
      <w:szCs w:val="20"/>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4890</Words>
  <Characters>4977</Characters>
  <Lines>0</Lines>
  <Paragraphs>0</Paragraphs>
  <TotalTime>3</TotalTime>
  <ScaleCrop>false</ScaleCrop>
  <LinksUpToDate>false</LinksUpToDate>
  <CharactersWithSpaces>6657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Scrat丶</cp:lastModifiedBy>
  <cp:lastPrinted>2024-12-25T00:46:00Z</cp:lastPrinted>
  <dcterms:modified xsi:type="dcterms:W3CDTF">2025-01-03T08:37:50Z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2479B13811ED4C4D8DD09DB85382B891</vt:lpwstr>
  </property>
  <property fmtid="{D5CDD505-2E9C-101B-9397-08002B2CF9AE}" pid="4" name="KSOTemplateDocerSaveRecord">
    <vt:lpwstr>eyJoZGlkIjoiMjBiYTc5ZmIyZmU2YzUwNjUzYjY4M2M2MmFlNzcyODIiLCJ1c2VySWQiOiI2MDY0MjAyMDAifQ==</vt:lpwstr>
  </property>
</Properties>
</file>