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6"/>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6"/>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6"/>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6"/>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6"/>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6"/>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8"/>
          <w:szCs w:val="28"/>
        </w:rPr>
      </w:pPr>
    </w:p>
    <w:p w14:paraId="40A12C20">
      <w:pPr>
        <w:pStyle w:val="16"/>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ind w:firstLine="2600" w:firstLineChars="500"/>
        <w:jc w:val="both"/>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6"/>
      </w:pPr>
    </w:p>
    <w:p w14:paraId="3B6315BE">
      <w:pPr>
        <w:ind w:firstLine="3600" w:firstLineChars="500"/>
        <w:jc w:val="both"/>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6"/>
      </w:pPr>
    </w:p>
    <w:p w14:paraId="32E19835">
      <w:pPr>
        <w:pStyle w:val="16"/>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0"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0"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0"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bookmarkStart w:id="38" w:name="_GoBack"/>
      <w:bookmarkEnd w:id="38"/>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6"/>
      </w:pPr>
    </w:p>
    <w:p w14:paraId="466377E5">
      <w:pPr>
        <w:spacing w:line="500" w:lineRule="exact"/>
        <w:ind w:firstLine="640"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0"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0"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0"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0"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0"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22A78D6A">
      <w:pPr>
        <w:spacing w:line="240" w:lineRule="auto"/>
        <w:ind w:firstLine="960" w:firstLineChars="300"/>
        <w:rPr>
          <w:rFonts w:ascii="宋体" w:hAnsi="宋体"/>
          <w:color w:val="000000" w:themeColor="text1"/>
          <w:sz w:val="24"/>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39FBB376">
      <w:pPr>
        <w:spacing w:line="500" w:lineRule="exact"/>
        <w:ind w:left="718" w:leftChars="342"/>
        <w:rPr>
          <w:rFonts w:hint="eastAsia" w:ascii="宋体" w:hAnsi="宋体"/>
          <w:color w:val="auto"/>
          <w:sz w:val="24"/>
          <w:highlight w:val="none"/>
        </w:rPr>
      </w:pPr>
      <w:r>
        <w:rPr>
          <w:rFonts w:hint="eastAsia" w:ascii="宋体" w:hAnsi="宋体"/>
          <w:color w:val="auto"/>
          <w:sz w:val="24"/>
          <w:highlight w:val="none"/>
        </w:rPr>
        <w:t>营业执照</w:t>
      </w:r>
    </w:p>
    <w:p w14:paraId="23FAAD41">
      <w:pPr>
        <w:spacing w:line="500" w:lineRule="exact"/>
        <w:ind w:left="718" w:leftChars="342"/>
        <w:rPr>
          <w:rFonts w:hint="eastAsia" w:ascii="宋体" w:hAnsi="宋体"/>
          <w:bCs/>
          <w:color w:val="0000FF"/>
          <w:sz w:val="24"/>
          <w:highlight w:val="none"/>
        </w:rPr>
      </w:pPr>
      <w:r>
        <w:rPr>
          <w:rFonts w:hint="eastAsia" w:ascii="宋体" w:hAnsi="宋体" w:eastAsia="宋体" w:cs="宋体"/>
          <w:b w:val="0"/>
          <w:bCs/>
          <w:sz w:val="24"/>
          <w:szCs w:val="24"/>
        </w:rPr>
        <w:t>财务状况报告（财务报告、或资信证明）</w:t>
      </w:r>
    </w:p>
    <w:p w14:paraId="19E0C355">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Cs/>
          <w:sz w:val="24"/>
          <w:szCs w:val="24"/>
        </w:rPr>
      </w:pPr>
      <w:r>
        <w:rPr>
          <w:rFonts w:hint="eastAsia" w:ascii="宋体" w:hAnsi="宋体" w:eastAsia="宋体" w:cs="宋体"/>
          <w:b w:val="0"/>
          <w:bCs/>
          <w:sz w:val="24"/>
          <w:szCs w:val="24"/>
        </w:rPr>
        <w:t>依法缴纳税收证明材料</w:t>
      </w:r>
    </w:p>
    <w:p w14:paraId="2A1FAAA6">
      <w:pPr>
        <w:spacing w:line="500" w:lineRule="exact"/>
        <w:ind w:left="718" w:leftChars="342"/>
        <w:rPr>
          <w:rFonts w:hint="eastAsia" w:ascii="宋体" w:hAnsi="宋体" w:eastAsia="宋体" w:cs="宋体"/>
          <w:b w:val="0"/>
          <w:bCs/>
          <w:sz w:val="24"/>
          <w:szCs w:val="24"/>
        </w:rPr>
      </w:pPr>
      <w:r>
        <w:rPr>
          <w:rFonts w:hint="eastAsia" w:ascii="宋体" w:hAnsi="宋体" w:eastAsia="宋体" w:cs="宋体"/>
          <w:b w:val="0"/>
          <w:bCs/>
          <w:sz w:val="24"/>
          <w:szCs w:val="24"/>
        </w:rPr>
        <w:t>依法缴纳社会保障资金证明材料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11"/>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14685"/>
      <w:bookmarkStart w:id="6" w:name="_Toc21495"/>
      <w:r>
        <w:rPr>
          <w:rFonts w:hint="eastAsia"/>
          <w:b/>
          <w:bCs/>
          <w:color w:val="000000" w:themeColor="text1"/>
          <w:sz w:val="36"/>
          <w:szCs w:val="36"/>
          <w:highlight w:val="none"/>
          <w:lang w:eastAsia="zh-CN"/>
          <w14:textFill>
            <w14:solidFill>
              <w14:schemeClr w14:val="tx1"/>
            </w14:solidFill>
          </w14:textFill>
        </w:rPr>
        <w:t>采购</w:t>
      </w:r>
      <w:r>
        <w:rPr>
          <w:rFonts w:hint="eastAsia" w:ascii="宋体" w:hAnsi="宋体"/>
          <w:b/>
          <w:bCs/>
          <w:color w:val="000000" w:themeColor="text1"/>
          <w:sz w:val="36"/>
          <w:szCs w:val="36"/>
          <w:highlight w:val="none"/>
          <w:lang w:eastAsia="zh-CN"/>
          <w14:textFill>
            <w14:solidFill>
              <w14:schemeClr w14:val="tx1"/>
            </w14:solidFill>
          </w14:textFill>
        </w:rPr>
        <w:t>响应声明</w:t>
      </w:r>
      <w:bookmarkEnd w:id="5"/>
      <w:bookmarkEnd w:id="6"/>
    </w:p>
    <w:p w14:paraId="35AA4682">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lang w:val="en-US" w:eastAsia="zh-CN"/>
        </w:rPr>
        <w:t>福建省</w:t>
      </w:r>
      <w:r>
        <w:rPr>
          <w:rFonts w:hint="eastAsia" w:ascii="宋体" w:hAnsi="宋体" w:cs="宋体"/>
          <w:b w:val="0"/>
          <w:bCs w:val="0"/>
          <w:color w:val="auto"/>
          <w:sz w:val="24"/>
        </w:rPr>
        <w:t>政府采购供应商资格承诺函</w:t>
      </w:r>
    </w:p>
    <w:p w14:paraId="4CC55774">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rPr>
        <w:t>营业执照</w:t>
      </w:r>
    </w:p>
    <w:p w14:paraId="084B4C3B">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财务状况报告（财务报告、或资信证明）</w:t>
      </w:r>
    </w:p>
    <w:p w14:paraId="04546A48">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依法缴纳税收证明材料</w:t>
      </w:r>
    </w:p>
    <w:p w14:paraId="54B3ABA4">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依法缴纳社会保障资金证明材料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0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7"/>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2"/>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lang w:eastAsia="zh-CN"/>
              </w:rPr>
              <w:t>采购文件</w:t>
            </w:r>
            <w:r>
              <w:rPr>
                <w:rFonts w:hint="eastAsia" w:ascii="宋体" w:hAnsi="宋体"/>
                <w:sz w:val="24"/>
              </w:rPr>
              <w:t>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采购小组</w:t>
      </w:r>
      <w:r>
        <w:rPr>
          <w:rFonts w:hint="eastAsia" w:ascii="宋体" w:hAnsi="宋体"/>
          <w:b/>
          <w:sz w:val="24"/>
        </w:rPr>
        <w:t>进行评定。</w:t>
      </w:r>
    </w:p>
    <w:p w14:paraId="63B46D9F">
      <w:pPr>
        <w:numPr>
          <w:ilvl w:val="0"/>
          <w:numId w:val="3"/>
        </w:numPr>
        <w:spacing w:line="400" w:lineRule="exact"/>
        <w:ind w:firstLine="480"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3"/>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的条件下，可结合自身实际情况给予更优的承诺，若不满足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lang w:eastAsia="zh-CN"/>
        </w:rPr>
        <w:t>采购文件</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6"/>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3815"/>
      <w:bookmarkStart w:id="11" w:name="_Toc17142"/>
      <w:bookmarkStart w:id="12" w:name="_Toc27678"/>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采购</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6"/>
        <w:rPr>
          <w:rFonts w:ascii="宋体" w:hAnsi="宋体"/>
          <w:sz w:val="24"/>
        </w:rPr>
      </w:pPr>
    </w:p>
    <w:p w14:paraId="1917C8C6">
      <w:pPr>
        <w:pStyle w:val="16"/>
        <w:rPr>
          <w:rFonts w:ascii="宋体" w:hAnsi="宋体"/>
          <w:sz w:val="24"/>
        </w:rPr>
      </w:pPr>
    </w:p>
    <w:p w14:paraId="104E7A9C">
      <w:pPr>
        <w:pStyle w:val="16"/>
        <w:rPr>
          <w:rFonts w:ascii="宋体" w:hAnsi="宋体"/>
          <w:sz w:val="24"/>
        </w:rPr>
      </w:pPr>
    </w:p>
    <w:p w14:paraId="11FD42CD">
      <w:pPr>
        <w:pStyle w:val="16"/>
        <w:rPr>
          <w:rFonts w:ascii="宋体" w:hAnsi="宋体"/>
          <w:sz w:val="24"/>
        </w:rPr>
      </w:pPr>
    </w:p>
    <w:p w14:paraId="32A180F4">
      <w:pPr>
        <w:pStyle w:val="16"/>
        <w:rPr>
          <w:rFonts w:ascii="宋体" w:hAnsi="宋体"/>
          <w:sz w:val="24"/>
        </w:rPr>
      </w:pPr>
    </w:p>
    <w:p w14:paraId="03DD5058">
      <w:pPr>
        <w:pStyle w:val="16"/>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985"/>
      <w:bookmarkStart w:id="15" w:name="_Toc10294"/>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8"/>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D8AEAE9">
      <w:pPr>
        <w:spacing w:line="500" w:lineRule="exact"/>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3C542507">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2EA5503C">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sz w:val="24"/>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694C3E95">
      <w:pPr>
        <w:jc w:val="center"/>
        <w:rPr>
          <w:rFonts w:hint="eastAsia" w:ascii="宋体" w:hAnsi="宋体"/>
          <w:b/>
          <w:sz w:val="36"/>
        </w:rPr>
      </w:pPr>
    </w:p>
    <w:p w14:paraId="373417AC">
      <w:pPr>
        <w:pStyle w:val="20"/>
        <w:jc w:val="center"/>
        <w:outlineLvl w:val="2"/>
        <w:rPr>
          <w:b/>
          <w:color w:val="0000FF"/>
          <w:sz w:val="30"/>
          <w:szCs w:val="30"/>
        </w:rPr>
      </w:pPr>
    </w:p>
    <w:p w14:paraId="52920992">
      <w:pPr>
        <w:pStyle w:val="20"/>
        <w:jc w:val="center"/>
        <w:outlineLvl w:val="2"/>
        <w:rPr>
          <w:b/>
          <w:color w:val="0000FF"/>
          <w:sz w:val="30"/>
          <w:szCs w:val="30"/>
        </w:rPr>
      </w:pPr>
    </w:p>
    <w:p w14:paraId="47752EFA">
      <w:pPr>
        <w:pStyle w:val="20"/>
        <w:jc w:val="center"/>
        <w:outlineLvl w:val="2"/>
        <w:rPr>
          <w:color w:val="0000FF"/>
        </w:rPr>
      </w:pPr>
      <w:r>
        <w:rPr>
          <w:b/>
          <w:color w:val="0000FF"/>
          <w:sz w:val="30"/>
          <w:szCs w:val="30"/>
        </w:rPr>
        <w:t>证明材料</w:t>
      </w:r>
    </w:p>
    <w:p w14:paraId="75AD6AA6">
      <w:pPr>
        <w:pStyle w:val="2"/>
        <w:numPr>
          <w:ilvl w:val="0"/>
          <w:numId w:val="0"/>
        </w:numPr>
        <w:spacing w:line="560" w:lineRule="exact"/>
        <w:ind w:firstLine="480"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auto"/>
        </w:rPr>
      </w:pPr>
      <w:r>
        <w:rPr>
          <w:rFonts w:hint="eastAsia" w:ascii="宋体" w:hAnsi="宋体" w:eastAsia="宋体" w:cs="宋体"/>
          <w:b/>
          <w:bCs/>
          <w:color w:val="0000FF"/>
          <w:sz w:val="36"/>
          <w:szCs w:val="36"/>
        </w:rPr>
        <w:br w:type="page"/>
      </w:r>
      <w:r>
        <w:rPr>
          <w:rFonts w:hint="eastAsia"/>
          <w:color w:val="auto"/>
          <w:lang w:val="en-US" w:eastAsia="zh-CN"/>
        </w:rPr>
        <w:t>福建省</w:t>
      </w:r>
      <w:r>
        <w:rPr>
          <w:rFonts w:hint="eastAsia"/>
          <w:color w:val="auto"/>
        </w:rPr>
        <w:t>政府采购供应商资格承诺函</w:t>
      </w:r>
    </w:p>
    <w:p w14:paraId="3A5663B4">
      <w:pPr>
        <w:spacing w:line="560" w:lineRule="exact"/>
        <w:rPr>
          <w:rFonts w:hint="eastAsia" w:ascii="仿宋" w:hAnsi="仿宋" w:eastAsia="仿宋" w:cs="仿宋"/>
          <w:color w:val="auto"/>
          <w:sz w:val="32"/>
          <w:szCs w:val="32"/>
        </w:rPr>
      </w:pPr>
    </w:p>
    <w:p w14:paraId="2CF73C40">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30394BE5">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40FCFDD0">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6A88BFB6">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2CC5E7D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60F040F">
      <w:pPr>
        <w:spacing w:line="560" w:lineRule="exact"/>
        <w:rPr>
          <w:rFonts w:hint="eastAsia" w:ascii="宋体" w:hAnsi="宋体" w:cs="宋体"/>
          <w:color w:val="auto"/>
          <w:sz w:val="24"/>
        </w:rPr>
      </w:pPr>
    </w:p>
    <w:p w14:paraId="74223B0A">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4993EC23">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5BC5C690">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19C5D062">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01A01FD1">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4D323D0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1EABB020">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auto"/>
          <w:sz w:val="24"/>
        </w:rPr>
      </w:pPr>
    </w:p>
    <w:p w14:paraId="5A6D7EC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719D2D8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69728E1E">
      <w:pPr>
        <w:spacing w:line="560" w:lineRule="exact"/>
        <w:rPr>
          <w:rFonts w:hint="eastAsia" w:ascii="宋体" w:hAnsi="宋体" w:cs="宋体"/>
          <w:color w:val="auto"/>
          <w:sz w:val="24"/>
        </w:rPr>
      </w:pPr>
    </w:p>
    <w:p w14:paraId="31B501B2">
      <w:pPr>
        <w:spacing w:line="560" w:lineRule="exact"/>
        <w:rPr>
          <w:rFonts w:hint="eastAsia" w:ascii="宋体" w:hAnsi="宋体" w:cs="宋体"/>
          <w:color w:val="auto"/>
          <w:sz w:val="24"/>
        </w:rPr>
      </w:pPr>
    </w:p>
    <w:p w14:paraId="382F543A">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5C6157AE">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7F029AF">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auto"/>
          <w:sz w:val="36"/>
        </w:rPr>
      </w:pPr>
    </w:p>
    <w:p w14:paraId="21153635">
      <w:pPr>
        <w:rPr>
          <w:rFonts w:hint="eastAsia" w:ascii="宋体" w:hAnsi="宋体"/>
          <w:b/>
          <w:color w:val="auto"/>
          <w:sz w:val="36"/>
        </w:rPr>
      </w:pPr>
      <w:r>
        <w:rPr>
          <w:rFonts w:hint="eastAsia" w:ascii="宋体" w:hAnsi="宋体"/>
          <w:b/>
          <w:color w:val="auto"/>
          <w:sz w:val="36"/>
        </w:rPr>
        <w:br w:type="page"/>
      </w:r>
    </w:p>
    <w:p w14:paraId="71A95EEA">
      <w:pPr>
        <w:pStyle w:val="16"/>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0"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6"/>
        <w:rPr>
          <w:rFonts w:hint="eastAsia"/>
        </w:rPr>
      </w:pPr>
    </w:p>
    <w:p w14:paraId="402288C9">
      <w:pPr>
        <w:pStyle w:val="16"/>
        <w:rPr>
          <w:rFonts w:hint="eastAsia"/>
        </w:rPr>
      </w:pPr>
    </w:p>
    <w:p w14:paraId="7D56085A">
      <w:pPr>
        <w:pStyle w:val="16"/>
        <w:rPr>
          <w:rFonts w:hint="eastAsia"/>
        </w:rPr>
      </w:pPr>
    </w:p>
    <w:p w14:paraId="68B0A648">
      <w:pPr>
        <w:pStyle w:val="16"/>
        <w:rPr>
          <w:rFonts w:hint="eastAsia"/>
        </w:rPr>
      </w:pPr>
    </w:p>
    <w:p w14:paraId="13793F64">
      <w:pPr>
        <w:pStyle w:val="16"/>
        <w:rPr>
          <w:rFonts w:hint="eastAsia"/>
        </w:rPr>
      </w:pPr>
    </w:p>
    <w:p w14:paraId="191DA769">
      <w:pPr>
        <w:pStyle w:val="16"/>
        <w:rPr>
          <w:rFonts w:hint="eastAsia"/>
        </w:rPr>
      </w:pPr>
    </w:p>
    <w:p w14:paraId="462BA3B4">
      <w:pPr>
        <w:pStyle w:val="16"/>
        <w:rPr>
          <w:rFonts w:hint="eastAsia"/>
        </w:rPr>
      </w:pPr>
    </w:p>
    <w:p w14:paraId="1215CF17">
      <w:pPr>
        <w:pStyle w:val="16"/>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ABCDAD">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财务状况报告（财务报告、或资信证明）</w:t>
      </w:r>
    </w:p>
    <w:bookmarkEnd w:id="18"/>
    <w:p w14:paraId="4BCFAD81">
      <w:pPr>
        <w:pStyle w:val="16"/>
        <w:rPr>
          <w:rFonts w:ascii="宋体" w:hAnsi="宋体"/>
          <w:b/>
          <w:sz w:val="24"/>
        </w:rPr>
      </w:pPr>
    </w:p>
    <w:p w14:paraId="74D52976">
      <w:pPr>
        <w:pStyle w:val="16"/>
        <w:rPr>
          <w:rFonts w:ascii="宋体" w:hAnsi="宋体"/>
          <w:sz w:val="24"/>
        </w:rPr>
      </w:pPr>
    </w:p>
    <w:p w14:paraId="78881A0B">
      <w:pPr>
        <w:pStyle w:val="16"/>
        <w:rPr>
          <w:rFonts w:ascii="宋体" w:hAnsi="宋体"/>
          <w:sz w:val="24"/>
        </w:rPr>
      </w:pPr>
    </w:p>
    <w:p w14:paraId="09BC4F0C">
      <w:pPr>
        <w:pStyle w:val="16"/>
        <w:rPr>
          <w:rFonts w:ascii="宋体" w:hAnsi="宋体"/>
          <w:sz w:val="24"/>
        </w:rPr>
      </w:pPr>
    </w:p>
    <w:p w14:paraId="4AA35E49">
      <w:pPr>
        <w:pStyle w:val="16"/>
        <w:rPr>
          <w:rFonts w:ascii="宋体" w:hAnsi="宋体"/>
          <w:sz w:val="24"/>
        </w:rPr>
      </w:pPr>
    </w:p>
    <w:p w14:paraId="4666C432">
      <w:pPr>
        <w:pStyle w:val="16"/>
        <w:rPr>
          <w:rFonts w:ascii="宋体" w:hAnsi="宋体"/>
          <w:sz w:val="24"/>
        </w:rPr>
      </w:pPr>
    </w:p>
    <w:p w14:paraId="3133336D">
      <w:pPr>
        <w:pStyle w:val="16"/>
        <w:rPr>
          <w:rFonts w:ascii="宋体" w:hAnsi="宋体"/>
          <w:sz w:val="24"/>
        </w:rPr>
      </w:pPr>
    </w:p>
    <w:p w14:paraId="0216716D">
      <w:pPr>
        <w:pStyle w:val="16"/>
        <w:rPr>
          <w:rFonts w:ascii="宋体" w:hAnsi="宋体"/>
          <w:sz w:val="24"/>
        </w:rPr>
      </w:pPr>
    </w:p>
    <w:p w14:paraId="4C88B0D2">
      <w:pPr>
        <w:pStyle w:val="16"/>
        <w:rPr>
          <w:rFonts w:ascii="宋体" w:hAnsi="宋体"/>
          <w:sz w:val="24"/>
        </w:rPr>
      </w:pPr>
    </w:p>
    <w:p w14:paraId="409D269A">
      <w:pPr>
        <w:pStyle w:val="16"/>
        <w:rPr>
          <w:rFonts w:ascii="宋体" w:hAnsi="宋体"/>
          <w:sz w:val="24"/>
        </w:rPr>
      </w:pPr>
    </w:p>
    <w:p w14:paraId="5C226F41">
      <w:pPr>
        <w:pStyle w:val="16"/>
        <w:rPr>
          <w:rFonts w:ascii="宋体" w:hAnsi="宋体"/>
          <w:sz w:val="24"/>
        </w:rPr>
      </w:pPr>
    </w:p>
    <w:p w14:paraId="630E5F6A">
      <w:pPr>
        <w:pStyle w:val="16"/>
        <w:rPr>
          <w:rFonts w:ascii="宋体" w:hAnsi="宋体"/>
          <w:sz w:val="24"/>
        </w:rPr>
      </w:pPr>
    </w:p>
    <w:p w14:paraId="77AC5E7A">
      <w:pPr>
        <w:pStyle w:val="16"/>
        <w:rPr>
          <w:rFonts w:ascii="宋体" w:hAnsi="宋体"/>
          <w:sz w:val="24"/>
        </w:rPr>
      </w:pPr>
    </w:p>
    <w:p w14:paraId="0DF24E40">
      <w:pPr>
        <w:pStyle w:val="16"/>
        <w:rPr>
          <w:rFonts w:ascii="宋体" w:hAnsi="宋体"/>
          <w:sz w:val="24"/>
        </w:rPr>
      </w:pPr>
    </w:p>
    <w:p w14:paraId="3E306C03">
      <w:pPr>
        <w:pStyle w:val="16"/>
        <w:rPr>
          <w:rFonts w:ascii="宋体" w:hAnsi="宋体"/>
          <w:sz w:val="24"/>
        </w:rPr>
      </w:pPr>
    </w:p>
    <w:p w14:paraId="32663738">
      <w:pPr>
        <w:pStyle w:val="16"/>
        <w:rPr>
          <w:rFonts w:ascii="宋体" w:hAnsi="宋体"/>
          <w:sz w:val="24"/>
        </w:rPr>
      </w:pPr>
    </w:p>
    <w:p w14:paraId="6EB9E2D4">
      <w:pPr>
        <w:pStyle w:val="16"/>
        <w:rPr>
          <w:rFonts w:ascii="宋体" w:hAnsi="宋体"/>
          <w:sz w:val="24"/>
        </w:rPr>
      </w:pPr>
    </w:p>
    <w:p w14:paraId="0DB22FC1">
      <w:pPr>
        <w:pStyle w:val="16"/>
        <w:rPr>
          <w:rFonts w:ascii="宋体" w:hAnsi="宋体"/>
          <w:sz w:val="24"/>
        </w:rPr>
      </w:pPr>
    </w:p>
    <w:p w14:paraId="5976E21B">
      <w:pPr>
        <w:pStyle w:val="16"/>
        <w:rPr>
          <w:rFonts w:ascii="宋体" w:hAnsi="宋体"/>
          <w:sz w:val="24"/>
        </w:rPr>
      </w:pPr>
    </w:p>
    <w:p w14:paraId="02E8C201">
      <w:pPr>
        <w:pStyle w:val="16"/>
        <w:rPr>
          <w:rFonts w:ascii="宋体" w:hAnsi="宋体"/>
          <w:sz w:val="24"/>
        </w:rPr>
      </w:pPr>
    </w:p>
    <w:p w14:paraId="6003A495">
      <w:pPr>
        <w:pStyle w:val="16"/>
        <w:rPr>
          <w:rFonts w:ascii="宋体" w:hAnsi="宋体"/>
          <w:sz w:val="24"/>
        </w:rPr>
      </w:pPr>
    </w:p>
    <w:p w14:paraId="15867BED">
      <w:pPr>
        <w:pStyle w:val="16"/>
        <w:rPr>
          <w:rFonts w:ascii="宋体" w:hAnsi="宋体"/>
          <w:sz w:val="24"/>
        </w:rPr>
      </w:pPr>
    </w:p>
    <w:p w14:paraId="6AB1B56B">
      <w:pPr>
        <w:pStyle w:val="16"/>
        <w:rPr>
          <w:rFonts w:ascii="宋体" w:hAnsi="宋体"/>
          <w:sz w:val="24"/>
        </w:rPr>
      </w:pPr>
    </w:p>
    <w:p w14:paraId="0C9D7D6F">
      <w:pPr>
        <w:pStyle w:val="16"/>
        <w:rPr>
          <w:rFonts w:ascii="宋体" w:hAnsi="宋体"/>
          <w:sz w:val="24"/>
        </w:rPr>
      </w:pPr>
    </w:p>
    <w:p w14:paraId="30D7B9A4">
      <w:pPr>
        <w:pStyle w:val="16"/>
        <w:rPr>
          <w:rFonts w:ascii="宋体" w:hAnsi="宋体"/>
          <w:sz w:val="24"/>
        </w:rPr>
      </w:pPr>
    </w:p>
    <w:p w14:paraId="72957FD4">
      <w:pPr>
        <w:pStyle w:val="16"/>
        <w:rPr>
          <w:rFonts w:ascii="宋体" w:hAnsi="宋体"/>
          <w:sz w:val="24"/>
        </w:rPr>
      </w:pPr>
    </w:p>
    <w:p w14:paraId="10FEADF3">
      <w:pPr>
        <w:pStyle w:val="16"/>
        <w:rPr>
          <w:rFonts w:ascii="宋体" w:hAnsi="宋体"/>
          <w:sz w:val="24"/>
        </w:rPr>
      </w:pPr>
    </w:p>
    <w:p w14:paraId="5DEB1873">
      <w:pPr>
        <w:pStyle w:val="16"/>
        <w:rPr>
          <w:rFonts w:ascii="宋体" w:hAnsi="宋体"/>
          <w:sz w:val="24"/>
        </w:rPr>
      </w:pPr>
    </w:p>
    <w:p w14:paraId="26D6168C">
      <w:pPr>
        <w:pStyle w:val="16"/>
        <w:rPr>
          <w:rFonts w:ascii="宋体" w:hAnsi="宋体"/>
          <w:sz w:val="24"/>
        </w:rPr>
      </w:pPr>
    </w:p>
    <w:p w14:paraId="4E506111">
      <w:pPr>
        <w:pStyle w:val="16"/>
        <w:rPr>
          <w:rFonts w:ascii="宋体" w:hAnsi="宋体"/>
          <w:sz w:val="24"/>
        </w:rPr>
      </w:pPr>
    </w:p>
    <w:p w14:paraId="23E02F24">
      <w:pPr>
        <w:pStyle w:val="16"/>
        <w:rPr>
          <w:rFonts w:ascii="宋体" w:hAnsi="宋体"/>
          <w:sz w:val="24"/>
        </w:rPr>
      </w:pPr>
    </w:p>
    <w:p w14:paraId="14992EB5">
      <w:pPr>
        <w:pStyle w:val="16"/>
        <w:rPr>
          <w:rFonts w:ascii="宋体" w:hAnsi="宋体"/>
          <w:sz w:val="24"/>
        </w:rPr>
      </w:pPr>
    </w:p>
    <w:p w14:paraId="0990B464">
      <w:pPr>
        <w:pStyle w:val="16"/>
        <w:rPr>
          <w:rFonts w:ascii="宋体" w:hAnsi="宋体"/>
          <w:sz w:val="24"/>
        </w:rPr>
      </w:pPr>
    </w:p>
    <w:p w14:paraId="7D431C8E">
      <w:pPr>
        <w:pStyle w:val="16"/>
        <w:rPr>
          <w:rFonts w:ascii="宋体" w:hAnsi="宋体"/>
          <w:sz w:val="24"/>
        </w:rPr>
      </w:pPr>
    </w:p>
    <w:p w14:paraId="5FA2B243">
      <w:pPr>
        <w:pStyle w:val="16"/>
        <w:rPr>
          <w:rFonts w:ascii="宋体" w:hAnsi="宋体"/>
          <w:sz w:val="24"/>
        </w:rPr>
      </w:pPr>
    </w:p>
    <w:p w14:paraId="1E1C8325">
      <w:pPr>
        <w:pStyle w:val="16"/>
        <w:rPr>
          <w:rFonts w:ascii="宋体" w:hAnsi="宋体"/>
          <w:sz w:val="24"/>
        </w:rPr>
      </w:pPr>
    </w:p>
    <w:p w14:paraId="72A2099F">
      <w:pPr>
        <w:pStyle w:val="16"/>
        <w:rPr>
          <w:rFonts w:ascii="宋体" w:hAnsi="宋体"/>
          <w:sz w:val="24"/>
        </w:rPr>
      </w:pPr>
    </w:p>
    <w:p w14:paraId="44ABB41F">
      <w:pPr>
        <w:pStyle w:val="16"/>
        <w:rPr>
          <w:rFonts w:ascii="宋体" w:hAnsi="宋体"/>
          <w:sz w:val="24"/>
        </w:rPr>
      </w:pPr>
    </w:p>
    <w:p w14:paraId="2F7136A1">
      <w:pPr>
        <w:pStyle w:val="16"/>
        <w:rPr>
          <w:rFonts w:ascii="宋体" w:hAnsi="宋体"/>
          <w:sz w:val="24"/>
        </w:rPr>
      </w:pPr>
    </w:p>
    <w:p w14:paraId="7D716CE0">
      <w:pPr>
        <w:pStyle w:val="16"/>
        <w:rPr>
          <w:rFonts w:ascii="宋体" w:hAnsi="宋体"/>
          <w:sz w:val="24"/>
        </w:rPr>
      </w:pPr>
    </w:p>
    <w:p w14:paraId="276D214C">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依法缴纳税收证明材料</w:t>
      </w:r>
    </w:p>
    <w:p w14:paraId="380CCB0F">
      <w:pPr>
        <w:pStyle w:val="16"/>
        <w:rPr>
          <w:rFonts w:ascii="宋体" w:hAnsi="宋体"/>
          <w:b/>
          <w:bCs w:val="0"/>
          <w:sz w:val="36"/>
          <w:szCs w:val="36"/>
        </w:rPr>
      </w:pPr>
    </w:p>
    <w:p w14:paraId="498071AD">
      <w:pPr>
        <w:pStyle w:val="16"/>
        <w:rPr>
          <w:rFonts w:ascii="宋体" w:hAnsi="宋体"/>
          <w:sz w:val="24"/>
        </w:rPr>
      </w:pPr>
    </w:p>
    <w:p w14:paraId="7C18226D">
      <w:pPr>
        <w:pStyle w:val="16"/>
        <w:rPr>
          <w:rFonts w:ascii="宋体" w:hAnsi="宋体"/>
          <w:sz w:val="24"/>
        </w:rPr>
      </w:pPr>
    </w:p>
    <w:p w14:paraId="363781BC">
      <w:pPr>
        <w:pStyle w:val="16"/>
        <w:rPr>
          <w:rFonts w:ascii="宋体" w:hAnsi="宋体"/>
          <w:sz w:val="24"/>
        </w:rPr>
      </w:pPr>
    </w:p>
    <w:p w14:paraId="67AB8670">
      <w:pPr>
        <w:pStyle w:val="16"/>
        <w:rPr>
          <w:rFonts w:ascii="宋体" w:hAnsi="宋体"/>
          <w:sz w:val="24"/>
        </w:rPr>
      </w:pPr>
    </w:p>
    <w:p w14:paraId="0D643785">
      <w:pPr>
        <w:pStyle w:val="16"/>
        <w:rPr>
          <w:rFonts w:ascii="宋体" w:hAnsi="宋体"/>
          <w:sz w:val="24"/>
        </w:rPr>
      </w:pPr>
    </w:p>
    <w:p w14:paraId="6E6A1EF1">
      <w:pPr>
        <w:pStyle w:val="16"/>
        <w:rPr>
          <w:rFonts w:ascii="宋体" w:hAnsi="宋体"/>
          <w:sz w:val="24"/>
        </w:rPr>
      </w:pPr>
    </w:p>
    <w:p w14:paraId="7459DB94">
      <w:pPr>
        <w:pStyle w:val="16"/>
        <w:rPr>
          <w:rFonts w:ascii="宋体" w:hAnsi="宋体"/>
          <w:sz w:val="24"/>
        </w:rPr>
      </w:pPr>
    </w:p>
    <w:p w14:paraId="76CDCB3E">
      <w:pPr>
        <w:pStyle w:val="16"/>
        <w:rPr>
          <w:rFonts w:ascii="宋体" w:hAnsi="宋体"/>
          <w:sz w:val="24"/>
        </w:rPr>
      </w:pPr>
    </w:p>
    <w:p w14:paraId="7BC2A17F">
      <w:pPr>
        <w:pStyle w:val="16"/>
        <w:rPr>
          <w:rFonts w:ascii="宋体" w:hAnsi="宋体"/>
          <w:sz w:val="24"/>
        </w:rPr>
      </w:pPr>
    </w:p>
    <w:p w14:paraId="6C6930E7">
      <w:pPr>
        <w:pStyle w:val="16"/>
        <w:rPr>
          <w:rFonts w:ascii="宋体" w:hAnsi="宋体"/>
          <w:sz w:val="24"/>
        </w:rPr>
      </w:pPr>
    </w:p>
    <w:p w14:paraId="5A4EDDEB">
      <w:pPr>
        <w:pStyle w:val="16"/>
        <w:rPr>
          <w:rFonts w:ascii="宋体" w:hAnsi="宋体"/>
          <w:sz w:val="24"/>
        </w:rPr>
      </w:pPr>
    </w:p>
    <w:p w14:paraId="67410B2E">
      <w:pPr>
        <w:pStyle w:val="16"/>
        <w:rPr>
          <w:rFonts w:ascii="宋体" w:hAnsi="宋体"/>
          <w:sz w:val="24"/>
        </w:rPr>
      </w:pPr>
    </w:p>
    <w:p w14:paraId="67F6F947">
      <w:pPr>
        <w:pStyle w:val="16"/>
        <w:rPr>
          <w:rFonts w:ascii="宋体" w:hAnsi="宋体"/>
          <w:sz w:val="24"/>
        </w:rPr>
      </w:pPr>
    </w:p>
    <w:p w14:paraId="612F94F5">
      <w:pPr>
        <w:pStyle w:val="16"/>
        <w:rPr>
          <w:rFonts w:ascii="宋体" w:hAnsi="宋体"/>
          <w:sz w:val="24"/>
        </w:rPr>
      </w:pPr>
    </w:p>
    <w:p w14:paraId="370C98E4">
      <w:pPr>
        <w:pStyle w:val="16"/>
        <w:rPr>
          <w:rFonts w:ascii="宋体" w:hAnsi="宋体"/>
          <w:sz w:val="24"/>
        </w:rPr>
      </w:pPr>
    </w:p>
    <w:p w14:paraId="0C35D129">
      <w:pPr>
        <w:pStyle w:val="16"/>
        <w:rPr>
          <w:rFonts w:ascii="宋体" w:hAnsi="宋体"/>
          <w:sz w:val="24"/>
        </w:rPr>
      </w:pPr>
    </w:p>
    <w:p w14:paraId="7944D2D0">
      <w:pPr>
        <w:pStyle w:val="16"/>
        <w:rPr>
          <w:rFonts w:ascii="宋体" w:hAnsi="宋体"/>
          <w:sz w:val="24"/>
        </w:rPr>
      </w:pPr>
    </w:p>
    <w:p w14:paraId="3F8FCC0B">
      <w:pPr>
        <w:pStyle w:val="16"/>
        <w:rPr>
          <w:rFonts w:ascii="宋体" w:hAnsi="宋体"/>
          <w:sz w:val="24"/>
        </w:rPr>
      </w:pPr>
    </w:p>
    <w:p w14:paraId="28D23A84">
      <w:pPr>
        <w:pStyle w:val="16"/>
        <w:rPr>
          <w:rFonts w:ascii="宋体" w:hAnsi="宋体"/>
          <w:sz w:val="24"/>
        </w:rPr>
      </w:pPr>
    </w:p>
    <w:p w14:paraId="064A590F">
      <w:pPr>
        <w:pStyle w:val="16"/>
        <w:rPr>
          <w:rFonts w:ascii="宋体" w:hAnsi="宋体"/>
          <w:sz w:val="24"/>
        </w:rPr>
      </w:pPr>
    </w:p>
    <w:p w14:paraId="13C94A41">
      <w:pPr>
        <w:pStyle w:val="16"/>
        <w:rPr>
          <w:rFonts w:ascii="宋体" w:hAnsi="宋体"/>
          <w:sz w:val="24"/>
        </w:rPr>
      </w:pPr>
    </w:p>
    <w:p w14:paraId="6B537EBD">
      <w:pPr>
        <w:pStyle w:val="16"/>
        <w:rPr>
          <w:rFonts w:ascii="宋体" w:hAnsi="宋体"/>
          <w:sz w:val="24"/>
        </w:rPr>
      </w:pPr>
    </w:p>
    <w:p w14:paraId="2203C1C7">
      <w:pPr>
        <w:pStyle w:val="16"/>
        <w:rPr>
          <w:rFonts w:ascii="宋体" w:hAnsi="宋体"/>
          <w:sz w:val="24"/>
        </w:rPr>
      </w:pPr>
    </w:p>
    <w:p w14:paraId="0DA5709B">
      <w:pPr>
        <w:pStyle w:val="16"/>
        <w:rPr>
          <w:rFonts w:ascii="宋体" w:hAnsi="宋体"/>
          <w:sz w:val="24"/>
        </w:rPr>
      </w:pPr>
    </w:p>
    <w:p w14:paraId="3A381F90">
      <w:pPr>
        <w:pStyle w:val="16"/>
        <w:rPr>
          <w:rFonts w:ascii="宋体" w:hAnsi="宋体"/>
          <w:sz w:val="24"/>
        </w:rPr>
      </w:pPr>
    </w:p>
    <w:p w14:paraId="11730996">
      <w:pPr>
        <w:pStyle w:val="16"/>
        <w:rPr>
          <w:rFonts w:ascii="宋体" w:hAnsi="宋体"/>
          <w:sz w:val="24"/>
        </w:rPr>
      </w:pPr>
    </w:p>
    <w:p w14:paraId="0762AF29">
      <w:pPr>
        <w:pStyle w:val="16"/>
        <w:rPr>
          <w:rFonts w:ascii="宋体" w:hAnsi="宋体"/>
          <w:sz w:val="24"/>
        </w:rPr>
      </w:pPr>
    </w:p>
    <w:p w14:paraId="3A8AB4B6">
      <w:pPr>
        <w:pStyle w:val="16"/>
        <w:rPr>
          <w:rFonts w:ascii="宋体" w:hAnsi="宋体"/>
          <w:sz w:val="24"/>
        </w:rPr>
      </w:pPr>
    </w:p>
    <w:p w14:paraId="3E09BF32">
      <w:pPr>
        <w:pStyle w:val="16"/>
        <w:rPr>
          <w:rFonts w:ascii="宋体" w:hAnsi="宋体"/>
          <w:sz w:val="24"/>
        </w:rPr>
      </w:pPr>
    </w:p>
    <w:p w14:paraId="49BBCFB7">
      <w:pPr>
        <w:pStyle w:val="16"/>
        <w:rPr>
          <w:rFonts w:ascii="宋体" w:hAnsi="宋体"/>
          <w:sz w:val="24"/>
        </w:rPr>
      </w:pPr>
    </w:p>
    <w:p w14:paraId="71E008D5">
      <w:pPr>
        <w:pStyle w:val="16"/>
        <w:rPr>
          <w:rFonts w:ascii="宋体" w:hAnsi="宋体"/>
          <w:sz w:val="24"/>
        </w:rPr>
      </w:pPr>
    </w:p>
    <w:p w14:paraId="4DC40DB9">
      <w:pPr>
        <w:pStyle w:val="16"/>
        <w:rPr>
          <w:rFonts w:ascii="宋体" w:hAnsi="宋体"/>
          <w:sz w:val="24"/>
        </w:rPr>
      </w:pPr>
    </w:p>
    <w:p w14:paraId="603BA500">
      <w:pPr>
        <w:pStyle w:val="16"/>
        <w:rPr>
          <w:rFonts w:ascii="宋体" w:hAnsi="宋体"/>
          <w:sz w:val="24"/>
        </w:rPr>
      </w:pPr>
    </w:p>
    <w:p w14:paraId="28A9CFA9">
      <w:pPr>
        <w:pStyle w:val="16"/>
        <w:rPr>
          <w:rFonts w:ascii="宋体" w:hAnsi="宋体"/>
          <w:sz w:val="24"/>
        </w:rPr>
      </w:pPr>
    </w:p>
    <w:p w14:paraId="21701782">
      <w:pPr>
        <w:pStyle w:val="16"/>
        <w:rPr>
          <w:rFonts w:ascii="宋体" w:hAnsi="宋体"/>
          <w:sz w:val="24"/>
        </w:rPr>
      </w:pPr>
    </w:p>
    <w:p w14:paraId="372A3AAC">
      <w:pPr>
        <w:pStyle w:val="16"/>
        <w:rPr>
          <w:rFonts w:ascii="宋体" w:hAnsi="宋体"/>
          <w:sz w:val="24"/>
        </w:rPr>
      </w:pPr>
    </w:p>
    <w:p w14:paraId="2CD98D24">
      <w:pPr>
        <w:pStyle w:val="16"/>
        <w:rPr>
          <w:rFonts w:ascii="宋体" w:hAnsi="宋体"/>
          <w:sz w:val="24"/>
        </w:rPr>
      </w:pPr>
    </w:p>
    <w:p w14:paraId="2E9069D0">
      <w:pPr>
        <w:pStyle w:val="16"/>
        <w:rPr>
          <w:rFonts w:ascii="宋体" w:hAnsi="宋体"/>
          <w:sz w:val="24"/>
        </w:rPr>
      </w:pPr>
    </w:p>
    <w:p w14:paraId="322660F5">
      <w:pPr>
        <w:pStyle w:val="16"/>
        <w:rPr>
          <w:rFonts w:ascii="宋体" w:hAnsi="宋体"/>
          <w:sz w:val="24"/>
        </w:rPr>
      </w:pPr>
    </w:p>
    <w:p w14:paraId="04B1927A">
      <w:pPr>
        <w:pStyle w:val="16"/>
        <w:rPr>
          <w:rFonts w:ascii="宋体" w:hAnsi="宋体"/>
          <w:sz w:val="24"/>
        </w:rPr>
      </w:pPr>
    </w:p>
    <w:p w14:paraId="5CAB39E6">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依法缴纳社会保障资金证明材料</w:t>
      </w:r>
    </w:p>
    <w:p w14:paraId="6F5C23EA">
      <w:pPr>
        <w:pStyle w:val="16"/>
        <w:rPr>
          <w:rFonts w:ascii="宋体" w:hAnsi="宋体"/>
          <w:sz w:val="24"/>
        </w:rPr>
      </w:pPr>
    </w:p>
    <w:p w14:paraId="256EE0FD">
      <w:pPr>
        <w:pStyle w:val="16"/>
        <w:rPr>
          <w:rFonts w:ascii="宋体" w:hAnsi="宋体"/>
          <w:sz w:val="24"/>
        </w:rPr>
      </w:pPr>
    </w:p>
    <w:p w14:paraId="7B1A564B">
      <w:pPr>
        <w:pStyle w:val="16"/>
        <w:rPr>
          <w:rFonts w:ascii="宋体" w:hAnsi="宋体"/>
          <w:sz w:val="24"/>
        </w:rPr>
      </w:pPr>
    </w:p>
    <w:p w14:paraId="5EA00A1F">
      <w:pPr>
        <w:pStyle w:val="11"/>
        <w:spacing w:before="75" w:beforeAutospacing="0" w:after="75" w:afterAutospacing="0"/>
        <w:jc w:val="center"/>
        <w:rPr>
          <w:rFonts w:hint="eastAsia" w:cs="宋体"/>
          <w:b/>
          <w:bCs/>
          <w:sz w:val="32"/>
          <w:szCs w:val="32"/>
        </w:rPr>
      </w:pPr>
    </w:p>
    <w:p w14:paraId="54B220C1">
      <w:pPr>
        <w:pStyle w:val="11"/>
        <w:spacing w:before="75" w:beforeAutospacing="0" w:after="75" w:afterAutospacing="0"/>
        <w:jc w:val="center"/>
        <w:rPr>
          <w:rFonts w:hint="eastAsia" w:cs="宋体"/>
          <w:b/>
          <w:bCs/>
          <w:sz w:val="32"/>
          <w:szCs w:val="32"/>
        </w:rPr>
      </w:pPr>
    </w:p>
    <w:p w14:paraId="67192819">
      <w:pPr>
        <w:pStyle w:val="11"/>
        <w:spacing w:before="75" w:beforeAutospacing="0" w:after="75" w:afterAutospacing="0"/>
        <w:jc w:val="center"/>
        <w:rPr>
          <w:rFonts w:hint="eastAsia" w:cs="宋体"/>
          <w:b/>
          <w:bCs/>
          <w:sz w:val="32"/>
          <w:szCs w:val="32"/>
        </w:rPr>
      </w:pPr>
    </w:p>
    <w:p w14:paraId="3A14532C">
      <w:pPr>
        <w:pStyle w:val="11"/>
        <w:spacing w:before="75" w:beforeAutospacing="0" w:after="75" w:afterAutospacing="0"/>
        <w:jc w:val="center"/>
        <w:rPr>
          <w:rFonts w:hint="eastAsia" w:cs="宋体"/>
          <w:b/>
          <w:bCs/>
          <w:sz w:val="32"/>
          <w:szCs w:val="32"/>
        </w:rPr>
      </w:pPr>
    </w:p>
    <w:p w14:paraId="7A93E21C">
      <w:pPr>
        <w:pStyle w:val="11"/>
        <w:spacing w:before="75" w:beforeAutospacing="0" w:after="75" w:afterAutospacing="0"/>
        <w:jc w:val="center"/>
        <w:rPr>
          <w:rFonts w:hint="eastAsia" w:cs="宋体"/>
          <w:b/>
          <w:bCs/>
          <w:sz w:val="32"/>
          <w:szCs w:val="32"/>
        </w:rPr>
      </w:pPr>
    </w:p>
    <w:p w14:paraId="15B888E0">
      <w:pPr>
        <w:pStyle w:val="11"/>
        <w:spacing w:before="75" w:beforeAutospacing="0" w:after="75" w:afterAutospacing="0"/>
        <w:jc w:val="center"/>
        <w:rPr>
          <w:rFonts w:hint="eastAsia" w:cs="宋体"/>
          <w:b/>
          <w:bCs/>
          <w:sz w:val="32"/>
          <w:szCs w:val="32"/>
        </w:rPr>
      </w:pPr>
    </w:p>
    <w:p w14:paraId="11AA5D6D">
      <w:pPr>
        <w:pStyle w:val="11"/>
        <w:spacing w:before="75" w:beforeAutospacing="0" w:after="75" w:afterAutospacing="0"/>
        <w:jc w:val="center"/>
        <w:rPr>
          <w:rFonts w:hint="eastAsia" w:cs="宋体"/>
          <w:b/>
          <w:bCs/>
          <w:sz w:val="32"/>
          <w:szCs w:val="32"/>
        </w:rPr>
      </w:pPr>
    </w:p>
    <w:p w14:paraId="72980598">
      <w:pPr>
        <w:pStyle w:val="11"/>
        <w:spacing w:before="75" w:beforeAutospacing="0" w:after="75" w:afterAutospacing="0"/>
        <w:jc w:val="center"/>
        <w:rPr>
          <w:rFonts w:hint="eastAsia" w:cs="宋体"/>
          <w:b/>
          <w:bCs/>
          <w:sz w:val="32"/>
          <w:szCs w:val="32"/>
        </w:rPr>
      </w:pPr>
    </w:p>
    <w:p w14:paraId="60797FD8">
      <w:pPr>
        <w:pStyle w:val="11"/>
        <w:spacing w:before="75" w:beforeAutospacing="0" w:after="75" w:afterAutospacing="0"/>
        <w:jc w:val="center"/>
        <w:rPr>
          <w:rFonts w:hint="eastAsia" w:cs="宋体"/>
          <w:b/>
          <w:bCs/>
          <w:sz w:val="32"/>
          <w:szCs w:val="32"/>
        </w:rPr>
      </w:pPr>
    </w:p>
    <w:p w14:paraId="54BB2D61">
      <w:pPr>
        <w:pStyle w:val="11"/>
        <w:spacing w:before="75" w:beforeAutospacing="0" w:after="75" w:afterAutospacing="0"/>
        <w:jc w:val="center"/>
        <w:rPr>
          <w:rFonts w:hint="eastAsia" w:cs="宋体"/>
          <w:b/>
          <w:bCs/>
          <w:sz w:val="32"/>
          <w:szCs w:val="32"/>
        </w:rPr>
      </w:pPr>
    </w:p>
    <w:p w14:paraId="1F01CD1D">
      <w:pPr>
        <w:pStyle w:val="11"/>
        <w:spacing w:before="75" w:beforeAutospacing="0" w:after="75" w:afterAutospacing="0"/>
        <w:jc w:val="center"/>
        <w:rPr>
          <w:rFonts w:hint="eastAsia" w:cs="宋体"/>
          <w:b/>
          <w:bCs/>
          <w:sz w:val="32"/>
          <w:szCs w:val="32"/>
        </w:rPr>
      </w:pPr>
    </w:p>
    <w:p w14:paraId="7488E719">
      <w:pPr>
        <w:pStyle w:val="11"/>
        <w:spacing w:before="75" w:beforeAutospacing="0" w:after="75" w:afterAutospacing="0"/>
        <w:jc w:val="center"/>
        <w:rPr>
          <w:rFonts w:hint="eastAsia" w:cs="宋体"/>
          <w:b/>
          <w:bCs/>
          <w:sz w:val="32"/>
          <w:szCs w:val="32"/>
        </w:rPr>
      </w:pPr>
    </w:p>
    <w:p w14:paraId="0812BEC3">
      <w:pPr>
        <w:pStyle w:val="11"/>
        <w:spacing w:before="75" w:beforeAutospacing="0" w:after="75" w:afterAutospacing="0"/>
        <w:jc w:val="center"/>
        <w:rPr>
          <w:rFonts w:hint="eastAsia" w:cs="宋体"/>
          <w:b/>
          <w:bCs/>
          <w:sz w:val="32"/>
          <w:szCs w:val="32"/>
        </w:rPr>
      </w:pPr>
    </w:p>
    <w:p w14:paraId="151593F0">
      <w:pPr>
        <w:pStyle w:val="11"/>
        <w:spacing w:before="75" w:beforeAutospacing="0" w:after="75" w:afterAutospacing="0"/>
        <w:jc w:val="center"/>
        <w:rPr>
          <w:rFonts w:hint="eastAsia" w:cs="宋体"/>
          <w:b/>
          <w:bCs/>
          <w:sz w:val="32"/>
          <w:szCs w:val="32"/>
        </w:rPr>
      </w:pPr>
    </w:p>
    <w:p w14:paraId="11EE5C98">
      <w:pPr>
        <w:pStyle w:val="11"/>
        <w:spacing w:before="75" w:beforeAutospacing="0" w:after="75" w:afterAutospacing="0"/>
        <w:jc w:val="center"/>
        <w:rPr>
          <w:rFonts w:hint="eastAsia" w:cs="宋体"/>
          <w:b/>
          <w:bCs/>
          <w:sz w:val="32"/>
          <w:szCs w:val="32"/>
        </w:rPr>
      </w:pPr>
    </w:p>
    <w:p w14:paraId="320B0756">
      <w:pPr>
        <w:pStyle w:val="11"/>
        <w:spacing w:before="75" w:beforeAutospacing="0" w:after="75" w:afterAutospacing="0"/>
        <w:jc w:val="center"/>
        <w:rPr>
          <w:rFonts w:hint="eastAsia" w:cs="宋体"/>
          <w:b/>
          <w:bCs/>
          <w:sz w:val="32"/>
          <w:szCs w:val="32"/>
        </w:rPr>
      </w:pPr>
    </w:p>
    <w:p w14:paraId="3C85B672">
      <w:pPr>
        <w:pStyle w:val="11"/>
        <w:spacing w:before="75" w:beforeAutospacing="0" w:after="75" w:afterAutospacing="0"/>
        <w:jc w:val="center"/>
        <w:rPr>
          <w:rFonts w:hint="eastAsia" w:cs="宋体"/>
          <w:b/>
          <w:bCs/>
          <w:sz w:val="32"/>
          <w:szCs w:val="32"/>
        </w:rPr>
      </w:pPr>
    </w:p>
    <w:p w14:paraId="772F505A">
      <w:pPr>
        <w:pStyle w:val="11"/>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11"/>
        <w:spacing w:before="75" w:beforeAutospacing="0" w:after="75" w:afterAutospacing="0"/>
        <w:rPr>
          <w:rFonts w:cs="Times New Roman"/>
        </w:rPr>
      </w:pPr>
      <w:r>
        <w:rPr>
          <w:rFonts w:cs="Times New Roman"/>
          <w:sz w:val="21"/>
          <w:szCs w:val="21"/>
        </w:rPr>
        <w:t> </w:t>
      </w:r>
    </w:p>
    <w:p w14:paraId="6799D2F3">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4"/>
          <w:rFonts w:hint="eastAsia" w:ascii="宋体" w:hAnsi="宋体" w:eastAsia="宋体" w:cs="宋体"/>
          <w:sz w:val="24"/>
          <w:szCs w:val="24"/>
        </w:rPr>
        <w:t>视为提供虚假材料。</w:t>
      </w:r>
    </w:p>
    <w:p w14:paraId="2791D636">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11"/>
        <w:spacing w:before="75" w:beforeAutospacing="0" w:after="75" w:afterAutospacing="0" w:line="360" w:lineRule="auto"/>
        <w:rPr>
          <w:rFonts w:hint="eastAsia" w:ascii="宋体" w:hAnsi="宋体" w:eastAsia="宋体" w:cs="宋体"/>
          <w:sz w:val="24"/>
          <w:szCs w:val="24"/>
        </w:rPr>
      </w:pPr>
    </w:p>
    <w:p w14:paraId="5DE4BBFE">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6"/>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11"/>
        <w:spacing w:before="75" w:beforeAutospacing="0" w:after="75" w:afterAutospacing="0"/>
        <w:jc w:val="center"/>
        <w:rPr>
          <w:rFonts w:hint="eastAsia"/>
          <w:b/>
          <w:sz w:val="32"/>
          <w:szCs w:val="32"/>
        </w:rPr>
      </w:pPr>
    </w:p>
    <w:p w14:paraId="72F78CA1">
      <w:pPr>
        <w:pStyle w:val="11"/>
        <w:spacing w:before="75" w:beforeAutospacing="0" w:after="75" w:afterAutospacing="0"/>
        <w:jc w:val="center"/>
        <w:rPr>
          <w:rFonts w:hint="eastAsia"/>
          <w:b/>
          <w:sz w:val="32"/>
          <w:szCs w:val="32"/>
        </w:rPr>
      </w:pPr>
    </w:p>
    <w:p w14:paraId="22E7D676">
      <w:pPr>
        <w:pStyle w:val="11"/>
        <w:spacing w:before="75" w:beforeAutospacing="0" w:after="75" w:afterAutospacing="0"/>
        <w:jc w:val="center"/>
        <w:rPr>
          <w:rFonts w:hint="eastAsia"/>
          <w:b/>
          <w:sz w:val="32"/>
          <w:szCs w:val="32"/>
        </w:rPr>
      </w:pPr>
    </w:p>
    <w:p w14:paraId="47729079">
      <w:pPr>
        <w:pStyle w:val="11"/>
        <w:spacing w:before="75" w:beforeAutospacing="0" w:after="75" w:afterAutospacing="0"/>
        <w:jc w:val="center"/>
        <w:rPr>
          <w:rFonts w:hint="eastAsia"/>
          <w:b/>
          <w:sz w:val="32"/>
          <w:szCs w:val="32"/>
        </w:rPr>
      </w:pPr>
    </w:p>
    <w:p w14:paraId="58883E5C">
      <w:pPr>
        <w:pStyle w:val="11"/>
        <w:spacing w:before="75" w:beforeAutospacing="0" w:after="75" w:afterAutospacing="0"/>
        <w:jc w:val="center"/>
        <w:rPr>
          <w:rFonts w:hint="eastAsia"/>
          <w:b/>
          <w:sz w:val="32"/>
          <w:szCs w:val="32"/>
        </w:rPr>
      </w:pPr>
    </w:p>
    <w:p w14:paraId="10137932">
      <w:pPr>
        <w:pStyle w:val="11"/>
        <w:spacing w:before="75" w:beforeAutospacing="0" w:after="75" w:afterAutospacing="0"/>
        <w:jc w:val="both"/>
        <w:rPr>
          <w:rFonts w:hint="eastAsia"/>
          <w:b/>
          <w:sz w:val="32"/>
          <w:szCs w:val="32"/>
        </w:rPr>
      </w:pPr>
    </w:p>
    <w:p w14:paraId="6B9C5D46">
      <w:pPr>
        <w:pStyle w:val="11"/>
        <w:spacing w:before="75" w:beforeAutospacing="0" w:after="75" w:afterAutospacing="0"/>
        <w:jc w:val="center"/>
      </w:pPr>
      <w:r>
        <w:rPr>
          <w:rFonts w:hint="eastAsia"/>
          <w:b/>
          <w:sz w:val="32"/>
          <w:szCs w:val="32"/>
        </w:rPr>
        <w:t>具备履行合同所必需设备和专业技术能力的声明函</w:t>
      </w:r>
    </w:p>
    <w:p w14:paraId="266019C4">
      <w:pPr>
        <w:pStyle w:val="11"/>
        <w:spacing w:before="75" w:beforeAutospacing="0" w:after="75" w:afterAutospacing="0"/>
      </w:pPr>
      <w:r>
        <w:rPr>
          <w:rFonts w:hint="eastAsia"/>
        </w:rPr>
        <w:t> </w:t>
      </w:r>
    </w:p>
    <w:p w14:paraId="485AC834">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11"/>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11"/>
        <w:spacing w:before="75" w:beforeAutospacing="0" w:after="75" w:afterAutospacing="0"/>
        <w:ind w:firstLine="420"/>
      </w:pPr>
      <w:r>
        <w:rPr>
          <w:rFonts w:hint="eastAsia"/>
        </w:rPr>
        <w:t>特此声明</w:t>
      </w:r>
      <w:r>
        <w:rPr>
          <w:rFonts w:hint="eastAsia"/>
          <w:sz w:val="21"/>
          <w:szCs w:val="21"/>
        </w:rPr>
        <w:t>。</w:t>
      </w:r>
    </w:p>
    <w:p w14:paraId="4E892FD5">
      <w:pPr>
        <w:pStyle w:val="11"/>
        <w:spacing w:before="75" w:beforeAutospacing="0" w:after="75" w:afterAutospacing="0"/>
      </w:pPr>
      <w:r>
        <w:rPr>
          <w:rFonts w:hint="eastAsia"/>
          <w:sz w:val="21"/>
          <w:szCs w:val="21"/>
        </w:rPr>
        <w:t> </w:t>
      </w:r>
    </w:p>
    <w:p w14:paraId="7D9369B8">
      <w:pPr>
        <w:pStyle w:val="11"/>
        <w:spacing w:before="75" w:beforeAutospacing="0" w:after="75" w:afterAutospacing="0"/>
      </w:pPr>
      <w:r>
        <w:rPr>
          <w:rFonts w:hint="eastAsia"/>
        </w:rPr>
        <w:t>★注意：</w:t>
      </w:r>
    </w:p>
    <w:p w14:paraId="5059EA07">
      <w:pPr>
        <w:pStyle w:val="11"/>
        <w:spacing w:before="75" w:beforeAutospacing="0" w:after="75" w:afterAutospacing="0"/>
      </w:pPr>
      <w:r>
        <w:rPr>
          <w:rFonts w:hint="eastAsia"/>
        </w:rPr>
        <w:t>1、</w:t>
      </w:r>
      <w:r>
        <w:rPr>
          <w:rFonts w:hint="eastAsia"/>
          <w:lang w:val="en-US" w:eastAsia="zh-CN"/>
        </w:rPr>
        <w:t>采购文件</w:t>
      </w:r>
      <w:r>
        <w:rPr>
          <w:rFonts w:hint="eastAsia"/>
        </w:rPr>
        <w:t>未要求供应商提供“具备履行合同所必需的设备和专业技术能力专项证明材料”的，供应商应提供本声明函。</w:t>
      </w:r>
    </w:p>
    <w:p w14:paraId="25BB7BDE">
      <w:pPr>
        <w:pStyle w:val="11"/>
        <w:spacing w:before="75" w:beforeAutospacing="0" w:after="75" w:afterAutospacing="0"/>
      </w:pPr>
      <w:r>
        <w:rPr>
          <w:rFonts w:hint="eastAsia"/>
        </w:rPr>
        <w:t>2、</w:t>
      </w:r>
      <w:r>
        <w:rPr>
          <w:rFonts w:hint="eastAsia"/>
          <w:lang w:val="en-US" w:eastAsia="zh-CN"/>
        </w:rPr>
        <w:t>采购文件</w:t>
      </w:r>
      <w:r>
        <w:rPr>
          <w:rFonts w:hint="eastAsia"/>
        </w:rPr>
        <w:t>要求供应商提供“具备履行合同所必需的设备和专业技术能力专项证明材料”的，供应商可不提供本声明函。</w:t>
      </w:r>
    </w:p>
    <w:p w14:paraId="1FF013CB">
      <w:pPr>
        <w:pStyle w:val="11"/>
        <w:spacing w:before="75" w:beforeAutospacing="0" w:after="75" w:afterAutospacing="0"/>
      </w:pPr>
      <w:r>
        <w:rPr>
          <w:rFonts w:hint="eastAsia"/>
        </w:rPr>
        <w:t>3、响应文件正本中的本声明函（若有）应为原件。</w:t>
      </w:r>
    </w:p>
    <w:p w14:paraId="40B05EC1">
      <w:pPr>
        <w:pStyle w:val="11"/>
        <w:spacing w:before="75" w:beforeAutospacing="0" w:after="75" w:afterAutospacing="0"/>
        <w:rPr>
          <w:rStyle w:val="14"/>
        </w:rPr>
      </w:pPr>
      <w:r>
        <w:rPr>
          <w:rFonts w:hint="eastAsia"/>
        </w:rPr>
        <w:t>4、请供应商根据实际情况如实声明，否则</w:t>
      </w:r>
      <w:r>
        <w:rPr>
          <w:rStyle w:val="14"/>
          <w:rFonts w:hint="eastAsia"/>
        </w:rPr>
        <w:t>视为提供虚假材料。</w:t>
      </w:r>
    </w:p>
    <w:p w14:paraId="2E8B736D">
      <w:pPr>
        <w:pStyle w:val="11"/>
        <w:spacing w:before="75" w:beforeAutospacing="0" w:after="75" w:afterAutospacing="0"/>
        <w:rPr>
          <w:rFonts w:hint="eastAsia"/>
        </w:rPr>
      </w:pPr>
    </w:p>
    <w:p w14:paraId="39C1E999">
      <w:pPr>
        <w:pStyle w:val="11"/>
        <w:spacing w:before="75" w:beforeAutospacing="0" w:after="75" w:afterAutospacing="0"/>
        <w:rPr>
          <w:rFonts w:hint="eastAsia"/>
        </w:rPr>
      </w:pPr>
    </w:p>
    <w:p w14:paraId="25177084">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11"/>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6"/>
        <w:rPr>
          <w:rFonts w:ascii="宋体" w:hAnsi="宋体"/>
          <w:sz w:val="24"/>
        </w:rPr>
      </w:pPr>
    </w:p>
    <w:p w14:paraId="7266C77A">
      <w:pPr>
        <w:pStyle w:val="16"/>
        <w:rPr>
          <w:rFonts w:ascii="宋体" w:hAnsi="宋体"/>
          <w:sz w:val="24"/>
        </w:rPr>
      </w:pPr>
    </w:p>
    <w:p w14:paraId="07C5D18A">
      <w:pPr>
        <w:pStyle w:val="16"/>
        <w:rPr>
          <w:rFonts w:ascii="宋体" w:hAnsi="宋体"/>
          <w:sz w:val="24"/>
        </w:rPr>
      </w:pPr>
    </w:p>
    <w:p w14:paraId="31DB8BE7">
      <w:pPr>
        <w:pStyle w:val="16"/>
        <w:rPr>
          <w:rFonts w:ascii="宋体" w:hAnsi="宋体"/>
          <w:sz w:val="24"/>
        </w:rPr>
      </w:pPr>
    </w:p>
    <w:p w14:paraId="3BBBA3AF">
      <w:pPr>
        <w:pStyle w:val="16"/>
        <w:rPr>
          <w:rFonts w:ascii="宋体" w:hAnsi="宋体"/>
          <w:sz w:val="24"/>
        </w:rPr>
      </w:pPr>
    </w:p>
    <w:p w14:paraId="4B352B3C">
      <w:pPr>
        <w:spacing w:line="400" w:lineRule="exact"/>
        <w:ind w:firstLine="720" w:firstLineChars="200"/>
        <w:jc w:val="center"/>
        <w:rPr>
          <w:rFonts w:hint="eastAsia" w:ascii="宋体" w:hAnsi="宋体" w:cs="宋体"/>
          <w:b/>
          <w:bCs/>
          <w:sz w:val="36"/>
          <w:szCs w:val="36"/>
        </w:rPr>
      </w:pPr>
    </w:p>
    <w:p w14:paraId="2559A493">
      <w:pPr>
        <w:pStyle w:val="16"/>
        <w:rPr>
          <w:rFonts w:hint="eastAsia" w:ascii="宋体" w:hAnsi="宋体" w:cs="宋体"/>
          <w:b/>
          <w:bCs/>
          <w:sz w:val="36"/>
          <w:szCs w:val="36"/>
        </w:rPr>
      </w:pPr>
    </w:p>
    <w:p w14:paraId="40257CBE">
      <w:pPr>
        <w:pStyle w:val="16"/>
        <w:rPr>
          <w:rFonts w:hint="eastAsia" w:ascii="宋体" w:hAnsi="宋体" w:cs="宋体"/>
          <w:b/>
          <w:bCs/>
          <w:sz w:val="36"/>
          <w:szCs w:val="36"/>
        </w:rPr>
      </w:pPr>
    </w:p>
    <w:p w14:paraId="0C3DD235">
      <w:pPr>
        <w:pStyle w:val="16"/>
        <w:rPr>
          <w:rFonts w:hint="eastAsia" w:ascii="宋体" w:hAnsi="宋体" w:cs="宋体"/>
          <w:b/>
          <w:bCs/>
          <w:sz w:val="36"/>
          <w:szCs w:val="36"/>
        </w:rPr>
      </w:pPr>
    </w:p>
    <w:p w14:paraId="402D0D01">
      <w:pPr>
        <w:pStyle w:val="16"/>
        <w:rPr>
          <w:rFonts w:hint="eastAsia" w:ascii="宋体" w:hAnsi="宋体" w:cs="宋体"/>
          <w:b/>
          <w:bCs/>
          <w:sz w:val="36"/>
          <w:szCs w:val="36"/>
        </w:rPr>
      </w:pPr>
    </w:p>
    <w:p w14:paraId="2BCA5037">
      <w:pPr>
        <w:pStyle w:val="16"/>
        <w:rPr>
          <w:rFonts w:hint="eastAsia" w:ascii="宋体" w:hAnsi="宋体" w:cs="宋体"/>
          <w:b/>
          <w:bCs/>
          <w:sz w:val="36"/>
          <w:szCs w:val="36"/>
        </w:rPr>
      </w:pPr>
    </w:p>
    <w:p w14:paraId="791E61BB">
      <w:pPr>
        <w:pStyle w:val="16"/>
        <w:rPr>
          <w:rFonts w:hint="eastAsia" w:ascii="宋体" w:hAnsi="宋体" w:cs="宋体"/>
          <w:b/>
          <w:bCs/>
          <w:sz w:val="36"/>
          <w:szCs w:val="36"/>
        </w:rPr>
      </w:pPr>
    </w:p>
    <w:p w14:paraId="67FF576F">
      <w:pPr>
        <w:pStyle w:val="16"/>
        <w:rPr>
          <w:rFonts w:hint="eastAsia" w:ascii="宋体" w:hAnsi="宋体" w:cs="宋体"/>
          <w:b/>
          <w:bCs/>
          <w:sz w:val="36"/>
          <w:szCs w:val="36"/>
        </w:rPr>
      </w:pPr>
    </w:p>
    <w:p w14:paraId="4FEB2E6B">
      <w:pPr>
        <w:pStyle w:val="16"/>
        <w:rPr>
          <w:rFonts w:hint="eastAsia" w:ascii="宋体" w:hAnsi="宋体" w:cs="宋体"/>
          <w:b/>
          <w:bCs/>
          <w:sz w:val="36"/>
          <w:szCs w:val="36"/>
        </w:rPr>
      </w:pPr>
    </w:p>
    <w:p w14:paraId="4A240C8B">
      <w:pPr>
        <w:spacing w:line="400" w:lineRule="exact"/>
        <w:ind w:firstLine="720"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6"/>
        <w:rPr>
          <w:rFonts w:ascii="宋体" w:hAnsi="宋体"/>
          <w:sz w:val="24"/>
        </w:rPr>
      </w:pPr>
    </w:p>
    <w:p w14:paraId="28A7F7B9">
      <w:pPr>
        <w:pStyle w:val="16"/>
        <w:rPr>
          <w:rFonts w:ascii="宋体" w:hAnsi="宋体"/>
          <w:sz w:val="24"/>
        </w:rPr>
      </w:pPr>
    </w:p>
    <w:p w14:paraId="3617AB8C">
      <w:pPr>
        <w:pStyle w:val="16"/>
        <w:rPr>
          <w:rFonts w:ascii="宋体" w:hAnsi="宋体"/>
          <w:sz w:val="24"/>
        </w:rPr>
      </w:pPr>
    </w:p>
    <w:p w14:paraId="4F81FCBB">
      <w:pPr>
        <w:pStyle w:val="16"/>
        <w:rPr>
          <w:rFonts w:ascii="宋体" w:hAnsi="宋体"/>
          <w:sz w:val="24"/>
        </w:rPr>
      </w:pPr>
    </w:p>
    <w:p w14:paraId="79574398">
      <w:pPr>
        <w:pStyle w:val="16"/>
        <w:rPr>
          <w:rFonts w:ascii="宋体" w:hAnsi="宋体"/>
          <w:sz w:val="24"/>
        </w:rPr>
      </w:pPr>
    </w:p>
    <w:p w14:paraId="0A304A6A">
      <w:pPr>
        <w:pStyle w:val="16"/>
        <w:rPr>
          <w:rFonts w:ascii="宋体" w:hAnsi="宋体"/>
          <w:sz w:val="24"/>
        </w:rPr>
      </w:pPr>
    </w:p>
    <w:p w14:paraId="16655DF9">
      <w:pPr>
        <w:pStyle w:val="16"/>
        <w:rPr>
          <w:rFonts w:ascii="宋体" w:hAnsi="宋体"/>
          <w:sz w:val="24"/>
        </w:rPr>
      </w:pPr>
    </w:p>
    <w:p w14:paraId="73135741">
      <w:pPr>
        <w:pStyle w:val="16"/>
        <w:rPr>
          <w:rFonts w:ascii="宋体" w:hAnsi="宋体"/>
          <w:sz w:val="24"/>
        </w:rPr>
      </w:pPr>
    </w:p>
    <w:p w14:paraId="1B196DA8">
      <w:pPr>
        <w:pStyle w:val="16"/>
        <w:rPr>
          <w:rFonts w:ascii="宋体" w:hAnsi="宋体"/>
          <w:sz w:val="24"/>
        </w:rPr>
      </w:pPr>
    </w:p>
    <w:p w14:paraId="14DC7408">
      <w:pPr>
        <w:pStyle w:val="16"/>
        <w:rPr>
          <w:rFonts w:ascii="宋体" w:hAnsi="宋体"/>
          <w:sz w:val="24"/>
        </w:rPr>
      </w:pPr>
    </w:p>
    <w:p w14:paraId="66320084">
      <w:pPr>
        <w:pStyle w:val="16"/>
        <w:rPr>
          <w:rFonts w:ascii="宋体" w:hAnsi="宋体"/>
          <w:sz w:val="24"/>
        </w:rPr>
      </w:pPr>
    </w:p>
    <w:p w14:paraId="6406B84C">
      <w:pPr>
        <w:pStyle w:val="16"/>
        <w:rPr>
          <w:rFonts w:ascii="宋体" w:hAnsi="宋体"/>
          <w:sz w:val="24"/>
        </w:rPr>
      </w:pPr>
    </w:p>
    <w:p w14:paraId="1C0D025C">
      <w:pPr>
        <w:pStyle w:val="16"/>
        <w:rPr>
          <w:rFonts w:ascii="宋体" w:hAnsi="宋体"/>
          <w:sz w:val="24"/>
        </w:rPr>
      </w:pPr>
    </w:p>
    <w:p w14:paraId="53141A91">
      <w:pPr>
        <w:pStyle w:val="16"/>
        <w:rPr>
          <w:rFonts w:ascii="宋体" w:hAnsi="宋体"/>
          <w:sz w:val="24"/>
        </w:rPr>
      </w:pPr>
    </w:p>
    <w:p w14:paraId="706DB410">
      <w:pPr>
        <w:pStyle w:val="16"/>
        <w:rPr>
          <w:rFonts w:ascii="宋体" w:hAnsi="宋体"/>
          <w:sz w:val="24"/>
        </w:rPr>
      </w:pPr>
    </w:p>
    <w:p w14:paraId="28B7EA71">
      <w:pPr>
        <w:pStyle w:val="16"/>
        <w:rPr>
          <w:rFonts w:ascii="宋体" w:hAnsi="宋体"/>
          <w:sz w:val="24"/>
        </w:rPr>
      </w:pPr>
    </w:p>
    <w:p w14:paraId="70E4CE78">
      <w:pPr>
        <w:pStyle w:val="16"/>
        <w:rPr>
          <w:rFonts w:ascii="宋体" w:hAnsi="宋体"/>
          <w:sz w:val="24"/>
        </w:rPr>
      </w:pPr>
    </w:p>
    <w:p w14:paraId="7F5BA3F5">
      <w:pPr>
        <w:pStyle w:val="16"/>
        <w:rPr>
          <w:rFonts w:ascii="宋体" w:hAnsi="宋体"/>
          <w:sz w:val="24"/>
        </w:rPr>
      </w:pPr>
    </w:p>
    <w:p w14:paraId="52C6E138">
      <w:pPr>
        <w:pStyle w:val="16"/>
        <w:rPr>
          <w:rFonts w:ascii="宋体" w:hAnsi="宋体"/>
          <w:sz w:val="24"/>
        </w:rPr>
      </w:pPr>
    </w:p>
    <w:p w14:paraId="22CC1266">
      <w:pPr>
        <w:pStyle w:val="11"/>
        <w:spacing w:before="75" w:beforeAutospacing="0" w:after="75" w:afterAutospacing="0"/>
        <w:jc w:val="center"/>
        <w:rPr>
          <w:rFonts w:hint="eastAsia" w:cs="宋体"/>
          <w:b/>
          <w:bCs/>
          <w:sz w:val="32"/>
          <w:szCs w:val="32"/>
        </w:rPr>
      </w:pPr>
    </w:p>
    <w:p w14:paraId="031F91DE">
      <w:pPr>
        <w:pStyle w:val="16"/>
        <w:rPr>
          <w:rFonts w:ascii="宋体" w:hAnsi="宋体"/>
          <w:sz w:val="24"/>
        </w:rPr>
      </w:pPr>
    </w:p>
    <w:p w14:paraId="32038255">
      <w:pPr>
        <w:pStyle w:val="16"/>
        <w:rPr>
          <w:rFonts w:ascii="宋体" w:hAnsi="宋体"/>
          <w:sz w:val="24"/>
        </w:rPr>
      </w:pPr>
    </w:p>
    <w:p w14:paraId="0A84D755">
      <w:pPr>
        <w:pStyle w:val="16"/>
        <w:rPr>
          <w:rFonts w:ascii="宋体" w:hAnsi="宋体"/>
          <w:sz w:val="24"/>
        </w:rPr>
      </w:pPr>
    </w:p>
    <w:p w14:paraId="72516E97">
      <w:pPr>
        <w:pStyle w:val="16"/>
        <w:rPr>
          <w:rFonts w:ascii="宋体" w:hAnsi="宋体"/>
          <w:sz w:val="24"/>
        </w:rPr>
      </w:pPr>
    </w:p>
    <w:p w14:paraId="78BDC7E0">
      <w:pPr>
        <w:pStyle w:val="16"/>
        <w:rPr>
          <w:rFonts w:ascii="宋体" w:hAnsi="宋体"/>
          <w:sz w:val="24"/>
        </w:rPr>
      </w:pPr>
    </w:p>
    <w:p w14:paraId="073D6AE9">
      <w:pPr>
        <w:pStyle w:val="16"/>
        <w:rPr>
          <w:rFonts w:ascii="宋体" w:hAnsi="宋体"/>
          <w:sz w:val="24"/>
        </w:rPr>
      </w:pPr>
    </w:p>
    <w:p w14:paraId="1D6573F4">
      <w:pPr>
        <w:pStyle w:val="16"/>
        <w:rPr>
          <w:rFonts w:ascii="宋体" w:hAnsi="宋体"/>
          <w:sz w:val="24"/>
        </w:rPr>
      </w:pPr>
    </w:p>
    <w:p w14:paraId="4E7E02B2">
      <w:pPr>
        <w:pStyle w:val="16"/>
        <w:rPr>
          <w:rFonts w:ascii="宋体" w:hAnsi="宋体"/>
          <w:sz w:val="24"/>
        </w:rPr>
      </w:pPr>
    </w:p>
    <w:p w14:paraId="347E19CA">
      <w:pPr>
        <w:pStyle w:val="16"/>
        <w:rPr>
          <w:rFonts w:ascii="宋体" w:hAnsi="宋体"/>
          <w:sz w:val="24"/>
        </w:rPr>
      </w:pPr>
    </w:p>
    <w:p w14:paraId="5D953836">
      <w:pPr>
        <w:pStyle w:val="16"/>
        <w:rPr>
          <w:rFonts w:ascii="宋体" w:hAnsi="宋体"/>
          <w:sz w:val="24"/>
        </w:rPr>
      </w:pPr>
    </w:p>
    <w:p w14:paraId="1F163432">
      <w:pPr>
        <w:pStyle w:val="16"/>
        <w:rPr>
          <w:rFonts w:ascii="宋体" w:hAnsi="宋体"/>
          <w:sz w:val="24"/>
        </w:rPr>
      </w:pPr>
    </w:p>
    <w:p w14:paraId="42D8E22C">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w:t>
      </w:r>
    </w:p>
    <w:p w14:paraId="28A099E2">
      <w:pPr>
        <w:spacing w:line="500" w:lineRule="exact"/>
        <w:jc w:val="center"/>
        <w:rPr>
          <w:rFonts w:hint="eastAsia" w:ascii="宋体" w:hAnsi="宋体" w:eastAsia="宋体" w:cs="宋体"/>
          <w:b/>
          <w:bCs/>
          <w:sz w:val="36"/>
          <w:szCs w:val="36"/>
          <w:lang w:eastAsia="zh-CN"/>
        </w:rPr>
      </w:pPr>
    </w:p>
    <w:p w14:paraId="230C0AFF">
      <w:pPr>
        <w:spacing w:line="500" w:lineRule="exact"/>
        <w:jc w:val="left"/>
        <w:rPr>
          <w:rFonts w:hint="eastAsia" w:ascii="宋体" w:hAnsi="宋体" w:cs="宋体"/>
          <w:b w:val="0"/>
          <w:bCs w:val="0"/>
          <w:sz w:val="24"/>
          <w:szCs w:val="24"/>
          <w:u w:val="single"/>
          <w:lang w:eastAsia="zh-CN"/>
        </w:rPr>
      </w:pPr>
      <w:r>
        <w:rPr>
          <w:rFonts w:hint="eastAsia" w:ascii="宋体" w:hAnsi="宋体" w:cs="宋体"/>
          <w:b w:val="0"/>
          <w:bCs w:val="0"/>
          <w:sz w:val="24"/>
          <w:szCs w:val="24"/>
          <w:lang w:eastAsia="zh-CN"/>
        </w:rPr>
        <w:t>致（采购人）：</w:t>
      </w:r>
      <w:r>
        <w:rPr>
          <w:rFonts w:hint="eastAsia" w:ascii="宋体" w:hAnsi="宋体" w:cs="宋体"/>
          <w:b w:val="0"/>
          <w:bCs w:val="0"/>
          <w:sz w:val="24"/>
          <w:szCs w:val="24"/>
          <w:u w:val="single"/>
          <w:lang w:eastAsia="zh-CN"/>
        </w:rPr>
        <w:t>福建省级机关医院</w:t>
      </w:r>
    </w:p>
    <w:p w14:paraId="38C11FF9">
      <w:pPr>
        <w:spacing w:line="500" w:lineRule="exact"/>
        <w:jc w:val="left"/>
        <w:rPr>
          <w:rFonts w:hint="eastAsia" w:ascii="宋体" w:hAnsi="宋体" w:cs="宋体"/>
          <w:b w:val="0"/>
          <w:bCs w:val="0"/>
          <w:sz w:val="24"/>
          <w:szCs w:val="24"/>
          <w:lang w:eastAsia="zh-CN"/>
        </w:rPr>
      </w:pPr>
    </w:p>
    <w:p w14:paraId="2A1EF364">
      <w:pPr>
        <w:spacing w:line="500" w:lineRule="exact"/>
        <w:ind w:firstLine="480" w:firstLineChars="200"/>
        <w:jc w:val="left"/>
        <w:rPr>
          <w:rFonts w:hint="eastAsia" w:ascii="宋体" w:hAnsi="宋体" w:cs="宋体"/>
          <w:b w:val="0"/>
          <w:bCs w:val="0"/>
          <w:sz w:val="24"/>
          <w:szCs w:val="24"/>
          <w:lang w:eastAsia="zh-CN"/>
        </w:rPr>
      </w:pPr>
      <w:r>
        <w:rPr>
          <w:rFonts w:hint="eastAsia" w:ascii="宋体" w:hAnsi="宋体" w:cs="宋体"/>
          <w:b w:val="0"/>
          <w:bCs w:val="0"/>
          <w:sz w:val="24"/>
          <w:szCs w:val="24"/>
          <w:lang w:eastAsia="zh-CN"/>
        </w:rPr>
        <w:t>我方在此次招标活动中为非联合体投标。若中标，绝不将项目分包、转包于其他单位。如违法承诺，自愿承担一切法律责任。</w:t>
      </w:r>
    </w:p>
    <w:p w14:paraId="143F735F">
      <w:pPr>
        <w:spacing w:line="500" w:lineRule="exact"/>
        <w:jc w:val="left"/>
        <w:rPr>
          <w:rFonts w:hint="eastAsia" w:ascii="宋体" w:hAnsi="宋体" w:cs="宋体"/>
          <w:b w:val="0"/>
          <w:bCs w:val="0"/>
          <w:sz w:val="24"/>
          <w:szCs w:val="24"/>
          <w:lang w:eastAsia="zh-CN"/>
        </w:rPr>
      </w:pPr>
    </w:p>
    <w:p w14:paraId="5D075F5D">
      <w:pPr>
        <w:pStyle w:val="16"/>
        <w:jc w:val="center"/>
        <w:rPr>
          <w:rFonts w:hint="default"/>
          <w:b w:val="0"/>
          <w:bCs w:val="0"/>
          <w:sz w:val="24"/>
          <w:szCs w:val="24"/>
          <w:lang w:val="en-US" w:eastAsia="zh-CN"/>
        </w:rPr>
      </w:pPr>
    </w:p>
    <w:p w14:paraId="37B6DDBF">
      <w:pPr>
        <w:pStyle w:val="16"/>
        <w:rPr>
          <w:rFonts w:ascii="宋体" w:hAnsi="宋体"/>
          <w:sz w:val="24"/>
          <w:szCs w:val="24"/>
        </w:rPr>
      </w:pPr>
    </w:p>
    <w:p w14:paraId="5F62CA78">
      <w:pPr>
        <w:pStyle w:val="16"/>
        <w:rPr>
          <w:rFonts w:ascii="宋体" w:hAnsi="宋体"/>
          <w:sz w:val="24"/>
          <w:szCs w:val="24"/>
        </w:rPr>
      </w:pPr>
    </w:p>
    <w:p w14:paraId="1829A6F6">
      <w:pPr>
        <w:jc w:val="center"/>
        <w:rPr>
          <w:rFonts w:hint="eastAsia" w:ascii="宋体" w:hAnsi="宋体" w:cs="宋体"/>
          <w:b w:val="0"/>
          <w:sz w:val="24"/>
        </w:rPr>
      </w:pPr>
    </w:p>
    <w:p w14:paraId="08553D20">
      <w:pPr>
        <w:jc w:val="center"/>
        <w:rPr>
          <w:rFonts w:hint="eastAsia" w:ascii="宋体" w:hAnsi="宋体" w:cs="宋体"/>
          <w:b w:val="0"/>
          <w:sz w:val="24"/>
        </w:rPr>
      </w:pPr>
    </w:p>
    <w:p w14:paraId="454073A0">
      <w:pPr>
        <w:pStyle w:val="16"/>
        <w:ind w:firstLine="0" w:firstLineChars="0"/>
        <w:jc w:val="center"/>
        <w:rPr>
          <w:rFonts w:hint="eastAsia" w:ascii="宋体" w:hAnsi="宋体" w:cs="宋体"/>
          <w:b w:val="0"/>
          <w:sz w:val="24"/>
          <w:szCs w:val="24"/>
          <w:u w:val="single"/>
        </w:rPr>
      </w:pPr>
      <w:r>
        <w:rPr>
          <w:rFonts w:hint="eastAsia" w:ascii="宋体" w:hAnsi="宋体" w:cs="宋体"/>
          <w:b w:val="0"/>
          <w:sz w:val="24"/>
          <w:szCs w:val="24"/>
          <w:lang w:eastAsia="zh-CN"/>
        </w:rPr>
        <w:t>供应商（全称并加盖单位公章）：</w:t>
      </w:r>
      <w:r>
        <w:rPr>
          <w:rFonts w:hint="eastAsia" w:ascii="宋体" w:hAnsi="宋体" w:cs="宋体"/>
          <w:b w:val="0"/>
          <w:sz w:val="24"/>
          <w:szCs w:val="24"/>
          <w:u w:val="single"/>
          <w:lang w:val="en-US" w:eastAsia="zh-CN"/>
        </w:rPr>
        <w:t xml:space="preserve">                     </w:t>
      </w:r>
    </w:p>
    <w:p w14:paraId="40CFBC38">
      <w:pPr>
        <w:pStyle w:val="16"/>
        <w:ind w:firstLine="240" w:firstLineChars="100"/>
        <w:jc w:val="center"/>
        <w:rPr>
          <w:rFonts w:hint="eastAsia" w:ascii="宋体" w:hAnsi="宋体" w:cs="宋体"/>
          <w:b w:val="0"/>
          <w:sz w:val="24"/>
          <w:szCs w:val="24"/>
          <w:lang w:val="en-US" w:eastAsia="zh-CN"/>
        </w:rPr>
      </w:pPr>
    </w:p>
    <w:p w14:paraId="6029E11D">
      <w:pPr>
        <w:pStyle w:val="16"/>
        <w:ind w:firstLine="0" w:firstLineChars="0"/>
        <w:jc w:val="center"/>
        <w:rPr>
          <w:rFonts w:hint="default" w:ascii="宋体" w:hAnsi="宋体" w:eastAsia="宋体" w:cs="宋体"/>
          <w:b w:val="0"/>
          <w:sz w:val="24"/>
          <w:szCs w:val="24"/>
          <w:lang w:val="en-US" w:eastAsia="zh-CN"/>
        </w:rPr>
      </w:pPr>
      <w:r>
        <w:rPr>
          <w:rFonts w:hint="eastAsia" w:ascii="宋体" w:hAnsi="宋体" w:cs="宋体"/>
          <w:b w:val="0"/>
          <w:sz w:val="24"/>
          <w:szCs w:val="24"/>
          <w:lang w:val="en-US" w:eastAsia="zh-CN"/>
        </w:rPr>
        <w:t xml:space="preserve">        日期：     年   月    日</w:t>
      </w:r>
    </w:p>
    <w:p w14:paraId="38FF3F4F">
      <w:pPr>
        <w:jc w:val="center"/>
        <w:rPr>
          <w:rFonts w:hint="eastAsia" w:ascii="宋体" w:hAnsi="宋体" w:cs="宋体"/>
          <w:b w:val="0"/>
          <w:sz w:val="24"/>
        </w:rPr>
      </w:pPr>
    </w:p>
    <w:p w14:paraId="68935CA7">
      <w:pPr>
        <w:jc w:val="center"/>
        <w:rPr>
          <w:rFonts w:hint="eastAsia" w:ascii="宋体" w:hAnsi="宋体" w:cs="宋体"/>
          <w:b w:val="0"/>
          <w:sz w:val="32"/>
          <w:szCs w:val="32"/>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24A22F9">
      <w:pPr>
        <w:jc w:val="both"/>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11"/>
        <w:spacing w:before="75" w:beforeAutospacing="0" w:after="75" w:afterAutospacing="0"/>
        <w:rPr>
          <w:rFonts w:hint="eastAsia" w:ascii="宋体" w:hAnsi="宋体" w:eastAsia="宋体" w:cs="宋体"/>
          <w:sz w:val="24"/>
          <w:szCs w:val="24"/>
        </w:rPr>
      </w:pPr>
    </w:p>
    <w:p w14:paraId="7BEBE974">
      <w:pPr>
        <w:pStyle w:val="11"/>
        <w:spacing w:before="75" w:beforeAutospacing="0" w:after="75" w:afterAutospacing="0"/>
        <w:rPr>
          <w:rFonts w:hint="eastAsia" w:ascii="宋体" w:hAnsi="宋体" w:eastAsia="宋体" w:cs="宋体"/>
          <w:sz w:val="24"/>
          <w:szCs w:val="24"/>
        </w:rPr>
      </w:pPr>
    </w:p>
    <w:p w14:paraId="5E8370C4">
      <w:pPr>
        <w:pStyle w:val="11"/>
        <w:spacing w:before="75" w:beforeAutospacing="0" w:after="75" w:afterAutospacing="0"/>
        <w:rPr>
          <w:rFonts w:hint="eastAsia" w:ascii="宋体" w:hAnsi="宋体" w:eastAsia="宋体" w:cs="宋体"/>
          <w:sz w:val="24"/>
          <w:szCs w:val="24"/>
        </w:rPr>
      </w:pPr>
    </w:p>
    <w:p w14:paraId="4E63C9FD">
      <w:pPr>
        <w:pStyle w:val="11"/>
        <w:spacing w:before="75" w:beforeAutospacing="0" w:after="75" w:afterAutospacing="0"/>
        <w:rPr>
          <w:rFonts w:hint="eastAsia" w:ascii="宋体" w:hAnsi="宋体" w:eastAsia="宋体" w:cs="宋体"/>
          <w:sz w:val="24"/>
          <w:szCs w:val="24"/>
        </w:rPr>
      </w:pPr>
    </w:p>
    <w:p w14:paraId="1BEEBB08">
      <w:pPr>
        <w:pStyle w:val="11"/>
        <w:spacing w:before="75" w:beforeAutospacing="0" w:after="75" w:afterAutospacing="0"/>
        <w:rPr>
          <w:rFonts w:hint="eastAsia" w:ascii="宋体" w:hAnsi="宋体" w:eastAsia="宋体" w:cs="宋体"/>
          <w:sz w:val="24"/>
          <w:szCs w:val="24"/>
        </w:rPr>
      </w:pPr>
    </w:p>
    <w:p w14:paraId="3F311ECA">
      <w:pPr>
        <w:pStyle w:val="11"/>
        <w:spacing w:before="75" w:beforeAutospacing="0" w:after="75" w:afterAutospacing="0"/>
        <w:rPr>
          <w:rFonts w:hint="eastAsia" w:ascii="宋体" w:hAnsi="宋体" w:eastAsia="宋体" w:cs="宋体"/>
          <w:sz w:val="24"/>
          <w:szCs w:val="24"/>
        </w:rPr>
      </w:pPr>
    </w:p>
    <w:p w14:paraId="19A860DA">
      <w:pPr>
        <w:pStyle w:val="11"/>
        <w:spacing w:before="75" w:beforeAutospacing="0" w:after="75" w:afterAutospacing="0"/>
        <w:rPr>
          <w:rFonts w:hint="eastAsia" w:ascii="宋体" w:hAnsi="宋体" w:eastAsia="宋体" w:cs="宋体"/>
          <w:sz w:val="24"/>
          <w:szCs w:val="24"/>
        </w:rPr>
      </w:pPr>
    </w:p>
    <w:p w14:paraId="61DC63A5">
      <w:pPr>
        <w:pStyle w:val="11"/>
        <w:spacing w:before="75" w:beforeAutospacing="0" w:after="75" w:afterAutospacing="0"/>
        <w:rPr>
          <w:rFonts w:hint="eastAsia" w:ascii="宋体" w:hAnsi="宋体" w:eastAsia="宋体" w:cs="宋体"/>
          <w:sz w:val="24"/>
          <w:szCs w:val="24"/>
        </w:rPr>
      </w:pPr>
    </w:p>
    <w:p w14:paraId="6134DD02">
      <w:pPr>
        <w:pStyle w:val="11"/>
        <w:spacing w:before="75" w:beforeAutospacing="0" w:after="75" w:afterAutospacing="0"/>
        <w:rPr>
          <w:rFonts w:hint="eastAsia" w:ascii="宋体" w:hAnsi="宋体" w:eastAsia="宋体" w:cs="宋体"/>
          <w:sz w:val="24"/>
          <w:szCs w:val="24"/>
        </w:rPr>
      </w:pPr>
    </w:p>
    <w:p w14:paraId="5BFA15E4">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05BDE30C">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6D91559B">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E0DC945">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35541188">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424EDFE">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12303844">
      <w:pPr>
        <w:pStyle w:val="11"/>
        <w:spacing w:before="75" w:beforeAutospacing="0" w:after="75" w:afterAutospacing="0"/>
        <w:rPr>
          <w:rFonts w:hint="eastAsia" w:ascii="宋体" w:hAnsi="宋体" w:eastAsia="宋体" w:cs="宋体"/>
          <w:sz w:val="24"/>
          <w:szCs w:val="24"/>
        </w:rPr>
      </w:pPr>
    </w:p>
    <w:p w14:paraId="112364F1">
      <w:pPr>
        <w:pStyle w:val="11"/>
        <w:spacing w:before="75" w:beforeAutospacing="0" w:after="75" w:afterAutospacing="0"/>
        <w:rPr>
          <w:rFonts w:hint="eastAsia" w:ascii="宋体" w:hAnsi="宋体" w:eastAsia="宋体" w:cs="宋体"/>
          <w:sz w:val="24"/>
          <w:szCs w:val="24"/>
        </w:rPr>
      </w:pPr>
    </w:p>
    <w:p w14:paraId="70C415E7">
      <w:pPr>
        <w:pStyle w:val="11"/>
        <w:spacing w:before="75" w:beforeAutospacing="0" w:after="75" w:afterAutospacing="0"/>
        <w:rPr>
          <w:rFonts w:hint="eastAsia" w:ascii="宋体" w:hAnsi="宋体" w:eastAsia="宋体" w:cs="宋体"/>
          <w:sz w:val="24"/>
          <w:szCs w:val="24"/>
        </w:rPr>
      </w:pPr>
    </w:p>
    <w:p w14:paraId="041086F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3A2A06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6C38B78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0FCB795A">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7EAA8B09">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A4372C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784E67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B37BE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D25BA1B">
      <w:pPr>
        <w:pStyle w:val="20"/>
        <w:adjustRightInd w:val="0"/>
        <w:snapToGrid w:val="0"/>
        <w:spacing w:line="360" w:lineRule="auto"/>
        <w:jc w:val="both"/>
        <w:outlineLvl w:val="3"/>
        <w:rPr>
          <w:rFonts w:ascii="宋体" w:hAnsi="宋体" w:eastAsia="宋体" w:cs="宋体"/>
          <w:b/>
          <w:color w:val="000000" w:themeColor="text1"/>
          <w:sz w:val="24"/>
          <w:szCs w:val="24"/>
          <w:highlight w:val="none"/>
          <w14:textFill>
            <w14:solidFill>
              <w14:schemeClr w14:val="tx1"/>
            </w14:solidFill>
          </w14:textFill>
        </w:rPr>
      </w:pPr>
    </w:p>
    <w:p w14:paraId="4D436D4F">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C73889E">
      <w:pPr>
        <w:pStyle w:val="20"/>
        <w:adjustRightInd w:val="0"/>
        <w:snapToGrid w:val="0"/>
        <w:spacing w:line="360" w:lineRule="auto"/>
        <w:jc w:val="center"/>
        <w:outlineLvl w:val="3"/>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b/>
          <w:color w:val="000000" w:themeColor="text1"/>
          <w:sz w:val="24"/>
          <w:szCs w:val="24"/>
          <w:highlight w:val="none"/>
          <w14:textFill>
            <w14:solidFill>
              <w14:schemeClr w14:val="tx1"/>
            </w14:solidFill>
          </w14:textFill>
        </w:rPr>
        <w:t>中小企业声明函（工程、服务）</w:t>
      </w:r>
    </w:p>
    <w:p w14:paraId="3702683B">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p>
    <w:p w14:paraId="5CFD770D">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本公司（联合体）郑重声明，根据《政府采购促进中小企业发展管理办法》（财库﹝2020﹞46 号）的规定，本公司（联合体）参加</w:t>
      </w:r>
      <w:r>
        <w:rPr>
          <w:rFonts w:ascii="宋体" w:hAnsi="宋体" w:eastAsia="宋体" w:cs="宋体"/>
          <w:color w:val="000000" w:themeColor="text1"/>
          <w:sz w:val="24"/>
          <w:szCs w:val="24"/>
          <w:highlight w:val="none"/>
          <w:u w:val="single"/>
          <w14:textFill>
            <w14:solidFill>
              <w14:schemeClr w14:val="tx1"/>
            </w14:solidFill>
          </w14:textFill>
        </w:rPr>
        <w:t>（单位名称）</w:t>
      </w:r>
      <w:r>
        <w:rPr>
          <w:rFonts w:ascii="宋体" w:hAnsi="宋体" w:eastAsia="宋体" w:cs="宋体"/>
          <w:color w:val="000000" w:themeColor="text1"/>
          <w:sz w:val="24"/>
          <w:szCs w:val="24"/>
          <w:highlight w:val="none"/>
          <w14:textFill>
            <w14:solidFill>
              <w14:schemeClr w14:val="tx1"/>
            </w14:solidFill>
          </w14:textFill>
        </w:rPr>
        <w:t>的</w:t>
      </w:r>
      <w:r>
        <w:rPr>
          <w:rFonts w:ascii="宋体" w:hAnsi="宋体" w:eastAsia="宋体" w:cs="宋体"/>
          <w:color w:val="000000" w:themeColor="text1"/>
          <w:sz w:val="24"/>
          <w:szCs w:val="24"/>
          <w:highlight w:val="none"/>
          <w:u w:val="single"/>
          <w14:textFill>
            <w14:solidFill>
              <w14:schemeClr w14:val="tx1"/>
            </w14:solidFill>
          </w14:textFill>
        </w:rPr>
        <w:t>（项目名称）</w:t>
      </w:r>
      <w:r>
        <w:rPr>
          <w:rFonts w:ascii="宋体" w:hAnsi="宋体" w:eastAsia="宋体" w:cs="宋体"/>
          <w:color w:val="000000" w:themeColor="text1"/>
          <w:sz w:val="24"/>
          <w:szCs w:val="24"/>
          <w:highlight w:val="none"/>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70029D06">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万元1，属于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7C840500">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w:t>
      </w:r>
      <w:r>
        <w:rPr>
          <w:rFonts w:ascii="宋体" w:hAnsi="宋体" w:eastAsia="宋体" w:cs="宋体"/>
          <w:color w:val="000000" w:themeColor="text1"/>
          <w:sz w:val="24"/>
          <w:szCs w:val="24"/>
          <w:highlight w:val="none"/>
          <w:u w:val="single"/>
          <w14:textFill>
            <w14:solidFill>
              <w14:schemeClr w14:val="tx1"/>
            </w14:solidFill>
          </w14:textFill>
        </w:rPr>
        <w:t>（标的名称）</w:t>
      </w:r>
      <w:r>
        <w:rPr>
          <w:rFonts w:ascii="宋体" w:hAnsi="宋体" w:eastAsia="宋体" w:cs="宋体"/>
          <w:color w:val="000000" w:themeColor="text1"/>
          <w:sz w:val="24"/>
          <w:szCs w:val="24"/>
          <w:highlight w:val="none"/>
          <w14:textFill>
            <w14:solidFill>
              <w14:schemeClr w14:val="tx1"/>
            </w14:solidFill>
          </w14:textFill>
        </w:rPr>
        <w:t>，属于</w:t>
      </w:r>
      <w:r>
        <w:rPr>
          <w:rFonts w:ascii="宋体" w:hAnsi="宋体" w:eastAsia="宋体" w:cs="宋体"/>
          <w:color w:val="000000" w:themeColor="text1"/>
          <w:sz w:val="24"/>
          <w:szCs w:val="24"/>
          <w:highlight w:val="none"/>
          <w:u w:val="single"/>
          <w14:textFill>
            <w14:solidFill>
              <w14:schemeClr w14:val="tx1"/>
            </w14:solidFill>
          </w14:textFill>
        </w:rPr>
        <w:t>（采购文件中明确的所属行业）</w:t>
      </w:r>
      <w:r>
        <w:rPr>
          <w:rFonts w:ascii="宋体" w:hAnsi="宋体" w:eastAsia="宋体" w:cs="宋体"/>
          <w:color w:val="000000" w:themeColor="text1"/>
          <w:sz w:val="24"/>
          <w:szCs w:val="24"/>
          <w:highlight w:val="none"/>
          <w14:textFill>
            <w14:solidFill>
              <w14:schemeClr w14:val="tx1"/>
            </w14:solidFill>
          </w14:textFill>
        </w:rPr>
        <w:t>；承建（承接）企业为</w:t>
      </w:r>
      <w:r>
        <w:rPr>
          <w:rFonts w:ascii="宋体" w:hAnsi="宋体" w:eastAsia="宋体" w:cs="宋体"/>
          <w:color w:val="000000" w:themeColor="text1"/>
          <w:sz w:val="24"/>
          <w:szCs w:val="24"/>
          <w:highlight w:val="none"/>
          <w:u w:val="single"/>
          <w14:textFill>
            <w14:solidFill>
              <w14:schemeClr w14:val="tx1"/>
            </w14:solidFill>
          </w14:textFill>
        </w:rPr>
        <w:t>（企业名称）</w:t>
      </w:r>
      <w:r>
        <w:rPr>
          <w:rFonts w:ascii="宋体" w:hAnsi="宋体" w:eastAsia="宋体" w:cs="宋体"/>
          <w:color w:val="000000" w:themeColor="text1"/>
          <w:sz w:val="24"/>
          <w:szCs w:val="24"/>
          <w:highlight w:val="none"/>
          <w14:textFill>
            <w14:solidFill>
              <w14:schemeClr w14:val="tx1"/>
            </w14:solidFill>
          </w14:textFill>
        </w:rPr>
        <w:t>，从业人员</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人，营业收入为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万元，资产总额为</w:t>
      </w:r>
      <w:r>
        <w:rPr>
          <w:rFonts w:ascii="宋体" w:hAnsi="宋体" w:eastAsia="宋体" w:cs="宋体"/>
          <w:color w:val="000000" w:themeColor="text1"/>
          <w:sz w:val="24"/>
          <w:szCs w:val="24"/>
          <w:highlight w:val="none"/>
          <w:u w:val="single"/>
          <w14:textFill>
            <w14:solidFill>
              <w14:schemeClr w14:val="tx1"/>
            </w14:solidFill>
          </w14:textFill>
        </w:rPr>
        <w:t>　　　　　</w:t>
      </w:r>
      <w:r>
        <w:rPr>
          <w:rFonts w:ascii="宋体" w:hAnsi="宋体" w:eastAsia="宋体" w:cs="宋体"/>
          <w:color w:val="000000" w:themeColor="text1"/>
          <w:sz w:val="24"/>
          <w:szCs w:val="24"/>
          <w:highlight w:val="none"/>
          <w14:textFill>
            <w14:solidFill>
              <w14:schemeClr w14:val="tx1"/>
            </w14:solidFill>
          </w14:textFill>
        </w:rPr>
        <w:t>万元，属于</w:t>
      </w:r>
      <w:r>
        <w:rPr>
          <w:rFonts w:ascii="宋体" w:hAnsi="宋体" w:eastAsia="宋体" w:cs="宋体"/>
          <w:color w:val="000000" w:themeColor="text1"/>
          <w:sz w:val="24"/>
          <w:szCs w:val="24"/>
          <w:highlight w:val="none"/>
          <w:u w:val="single"/>
          <w14:textFill>
            <w14:solidFill>
              <w14:schemeClr w14:val="tx1"/>
            </w14:solidFill>
          </w14:textFill>
        </w:rPr>
        <w:t>（中型企业、小型企业、微型企业）</w:t>
      </w:r>
      <w:r>
        <w:rPr>
          <w:rFonts w:ascii="宋体" w:hAnsi="宋体" w:eastAsia="宋体" w:cs="宋体"/>
          <w:color w:val="000000" w:themeColor="text1"/>
          <w:sz w:val="24"/>
          <w:szCs w:val="24"/>
          <w:highlight w:val="none"/>
          <w14:textFill>
            <w14:solidFill>
              <w14:schemeClr w14:val="tx1"/>
            </w14:solidFill>
          </w14:textFill>
        </w:rPr>
        <w:t>；</w:t>
      </w:r>
    </w:p>
    <w:p w14:paraId="54CE52BF">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w:t>
      </w:r>
    </w:p>
    <w:p w14:paraId="6078723C">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7EC1B822">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本企业对上述声明内容的真实性负责。如有虚假，将依法承担相应责任。</w:t>
      </w:r>
    </w:p>
    <w:p w14:paraId="5352EFF5">
      <w:pPr>
        <w:pStyle w:val="20"/>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投标人：</w:t>
      </w:r>
      <w:r>
        <w:rPr>
          <w:rFonts w:ascii="宋体" w:hAnsi="宋体" w:eastAsia="宋体" w:cs="宋体"/>
          <w:color w:val="000000" w:themeColor="text1"/>
          <w:sz w:val="24"/>
          <w:szCs w:val="24"/>
          <w:highlight w:val="none"/>
          <w:u w:val="single"/>
          <w14:textFill>
            <w14:solidFill>
              <w14:schemeClr w14:val="tx1"/>
            </w14:solidFill>
          </w14:textFill>
        </w:rPr>
        <w:t>（全称并加盖单位公章）</w:t>
      </w:r>
    </w:p>
    <w:p w14:paraId="33DBE5A7">
      <w:pPr>
        <w:pStyle w:val="20"/>
        <w:adjustRightInd w:val="0"/>
        <w:snapToGrid w:val="0"/>
        <w:spacing w:line="360" w:lineRule="auto"/>
        <w:ind w:firstLine="480"/>
        <w:jc w:val="right"/>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日期：</w:t>
      </w:r>
      <w:r>
        <w:rPr>
          <w:rFonts w:ascii="宋体" w:hAnsi="宋体" w:eastAsia="宋体" w:cs="宋体"/>
          <w:color w:val="000000" w:themeColor="text1"/>
          <w:sz w:val="24"/>
          <w:szCs w:val="24"/>
          <w:highlight w:val="none"/>
          <w:u w:val="single"/>
          <w14:textFill>
            <w14:solidFill>
              <w14:schemeClr w14:val="tx1"/>
            </w14:solidFill>
          </w14:textFill>
        </w:rPr>
        <w:t>　　年　　月　　日</w:t>
      </w:r>
    </w:p>
    <w:p w14:paraId="6A12D8FB">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※注意：</w:t>
      </w:r>
    </w:p>
    <w:p w14:paraId="5B7942CD">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73B4B543">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269266E">
      <w:pPr>
        <w:pStyle w:val="20"/>
        <w:adjustRightInd w:val="0"/>
        <w:snapToGrid w:val="0"/>
        <w:spacing w:line="360" w:lineRule="auto"/>
        <w:ind w:firstLine="480"/>
        <w:jc w:val="both"/>
        <w:rPr>
          <w:rFonts w:hint="default"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5D9E4F8">
      <w:pPr>
        <w:pStyle w:val="20"/>
        <w:adjustRightInd w:val="0"/>
        <w:snapToGrid w:val="0"/>
        <w:spacing w:line="360" w:lineRule="auto"/>
        <w:ind w:firstLine="960"/>
        <w:jc w:val="both"/>
        <w:rPr>
          <w:rFonts w:hint="default" w:ascii="宋体" w:hAnsi="宋体" w:eastAsia="宋体" w:cs="宋体"/>
          <w:color w:val="000000" w:themeColor="text1"/>
          <w:sz w:val="24"/>
          <w:szCs w:val="24"/>
          <w:highlight w:val="none"/>
          <w14:textFill>
            <w14:solidFill>
              <w14:schemeClr w14:val="tx1"/>
            </w14:solidFill>
          </w14:textFill>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color w:val="000000" w:themeColor="text1"/>
          <w:sz w:val="5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315B2B1B">
      <w:pPr>
        <w:pStyle w:val="16"/>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3D416331">
      <w:pPr>
        <w:jc w:val="both"/>
        <w:rPr>
          <w:rFonts w:ascii="宋体" w:hAnsi="宋体"/>
          <w:b/>
          <w:color w:val="000000" w:themeColor="text1"/>
          <w:sz w:val="30"/>
          <w:szCs w:val="30"/>
          <w:highlight w:val="none"/>
          <w14:textFill>
            <w14:solidFill>
              <w14:schemeClr w14:val="tx1"/>
            </w14:solidFill>
          </w14:textFill>
        </w:rPr>
      </w:pPr>
    </w:p>
    <w:p w14:paraId="07DFC39F">
      <w:pPr>
        <w:ind w:firstLine="960"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0"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0"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6"/>
        <w:rPr>
          <w:rFonts w:ascii="宋体" w:hAnsi="宋体"/>
          <w:b/>
          <w:color w:val="000000" w:themeColor="text1"/>
          <w:sz w:val="30"/>
          <w:szCs w:val="30"/>
          <w:highlight w:val="none"/>
          <w14:textFill>
            <w14:solidFill>
              <w14:schemeClr w14:val="tx1"/>
            </w14:solidFill>
          </w14:textFill>
        </w:rPr>
      </w:pPr>
    </w:p>
    <w:p w14:paraId="1CC80211">
      <w:pPr>
        <w:pStyle w:val="16"/>
      </w:pPr>
    </w:p>
    <w:p w14:paraId="68D574E3">
      <w:pPr>
        <w:spacing w:line="500" w:lineRule="exact"/>
        <w:ind w:firstLine="960"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0"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0"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0"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0"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0"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0"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6420"/>
      <w:bookmarkStart w:id="20" w:name="_Toc13949"/>
    </w:p>
    <w:bookmarkEnd w:id="19"/>
    <w:bookmarkEnd w:id="20"/>
    <w:p w14:paraId="2F2E2131">
      <w:pPr>
        <w:spacing w:line="500" w:lineRule="exact"/>
        <w:ind w:left="359" w:leftChars="171"/>
        <w:rPr>
          <w:rFonts w:ascii="宋体" w:hAnsi="宋体"/>
          <w:color w:val="000000" w:themeColor="text1"/>
          <w:sz w:val="24"/>
          <w:highlight w:val="none"/>
          <w14:textFill>
            <w14:solidFill>
              <w14:schemeClr w14:val="tx1"/>
            </w14:solidFill>
          </w14:textFill>
        </w:rPr>
      </w:pPr>
    </w:p>
    <w:p w14:paraId="6904B0F4">
      <w:pPr>
        <w:pStyle w:val="17"/>
        <w:spacing w:line="360" w:lineRule="exact"/>
        <w:jc w:val="center"/>
        <w:outlineLvl w:val="9"/>
        <w:rPr>
          <w:rFonts w:hAnsi="宋体"/>
          <w:b/>
          <w:color w:val="auto"/>
          <w:sz w:val="36"/>
        </w:rPr>
      </w:pPr>
      <w:bookmarkStart w:id="21" w:name="_Toc20264"/>
      <w:bookmarkStart w:id="22" w:name="_Toc29908"/>
      <w:bookmarkStart w:id="23" w:name="_Toc13103"/>
      <w:bookmarkStart w:id="24" w:name="_Toc15463"/>
      <w:bookmarkStart w:id="25" w:name="_Toc1213"/>
      <w:bookmarkStart w:id="26" w:name="_Toc29471"/>
      <w:bookmarkStart w:id="27" w:name="_Toc21486"/>
      <w:bookmarkStart w:id="28" w:name="_Toc18073"/>
      <w:r>
        <w:rPr>
          <w:rFonts w:hint="eastAsia" w:hAnsi="宋体"/>
          <w:b/>
          <w:color w:val="auto"/>
          <w:sz w:val="36"/>
        </w:rPr>
        <w:t>报价一览表（首次报价）</w:t>
      </w:r>
      <w:bookmarkEnd w:id="21"/>
      <w:bookmarkEnd w:id="22"/>
      <w:bookmarkEnd w:id="23"/>
      <w:bookmarkEnd w:id="24"/>
    </w:p>
    <w:p w14:paraId="1A49B364">
      <w:pPr>
        <w:spacing w:line="300" w:lineRule="auto"/>
        <w:jc w:val="center"/>
        <w:rPr>
          <w:rFonts w:ascii="宋体" w:hAnsi="宋体"/>
          <w:color w:val="auto"/>
          <w:szCs w:val="21"/>
        </w:rPr>
      </w:pPr>
    </w:p>
    <w:p w14:paraId="0E778CCF">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481F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32" w:hRule="atLeast"/>
        </w:trPr>
        <w:tc>
          <w:tcPr>
            <w:tcW w:w="805" w:type="dxa"/>
            <w:vAlign w:val="center"/>
          </w:tcPr>
          <w:p w14:paraId="0311B5F2">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99504D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42F805E7">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08762BD3">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0B5C3980">
            <w:pPr>
              <w:spacing w:line="400" w:lineRule="exact"/>
              <w:jc w:val="center"/>
              <w:rPr>
                <w:rFonts w:ascii="宋体" w:hAnsi="宋体"/>
                <w:color w:val="auto"/>
                <w:sz w:val="24"/>
              </w:rPr>
            </w:pPr>
            <w:r>
              <w:rPr>
                <w:rFonts w:hint="eastAsia" w:ascii="宋体" w:hAnsi="宋体"/>
                <w:color w:val="auto"/>
                <w:sz w:val="24"/>
              </w:rPr>
              <w:t>备注</w:t>
            </w:r>
          </w:p>
        </w:tc>
      </w:tr>
      <w:tr w14:paraId="7DC6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A041E1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0A2E254D">
            <w:pPr>
              <w:spacing w:line="400" w:lineRule="exact"/>
              <w:rPr>
                <w:rFonts w:ascii="宋体" w:hAnsi="宋体"/>
                <w:color w:val="auto"/>
                <w:sz w:val="24"/>
              </w:rPr>
            </w:pPr>
          </w:p>
        </w:tc>
        <w:tc>
          <w:tcPr>
            <w:tcW w:w="782" w:type="dxa"/>
            <w:vAlign w:val="center"/>
          </w:tcPr>
          <w:p w14:paraId="0F093ED6">
            <w:pPr>
              <w:spacing w:line="400" w:lineRule="exact"/>
              <w:rPr>
                <w:rFonts w:ascii="宋体" w:hAnsi="宋体"/>
                <w:color w:val="auto"/>
                <w:sz w:val="24"/>
              </w:rPr>
            </w:pPr>
          </w:p>
        </w:tc>
        <w:tc>
          <w:tcPr>
            <w:tcW w:w="3364" w:type="dxa"/>
            <w:vAlign w:val="center"/>
          </w:tcPr>
          <w:p w14:paraId="2DB4CA8B">
            <w:pPr>
              <w:spacing w:line="400" w:lineRule="exact"/>
              <w:jc w:val="center"/>
              <w:rPr>
                <w:rFonts w:ascii="宋体" w:hAnsi="宋体"/>
                <w:color w:val="auto"/>
                <w:sz w:val="24"/>
              </w:rPr>
            </w:pPr>
          </w:p>
        </w:tc>
        <w:tc>
          <w:tcPr>
            <w:tcW w:w="2040" w:type="dxa"/>
            <w:vAlign w:val="center"/>
          </w:tcPr>
          <w:p w14:paraId="53D6CD50">
            <w:pPr>
              <w:spacing w:line="400" w:lineRule="exact"/>
              <w:rPr>
                <w:rFonts w:ascii="宋体" w:hAnsi="宋体"/>
                <w:color w:val="auto"/>
                <w:sz w:val="24"/>
              </w:rPr>
            </w:pPr>
          </w:p>
        </w:tc>
      </w:tr>
      <w:tr w14:paraId="31FE1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5BF70AF1">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82B2F3B">
            <w:pPr>
              <w:spacing w:line="400" w:lineRule="exact"/>
              <w:rPr>
                <w:rFonts w:ascii="宋体" w:hAnsi="宋体"/>
                <w:color w:val="auto"/>
                <w:sz w:val="24"/>
              </w:rPr>
            </w:pPr>
          </w:p>
        </w:tc>
        <w:tc>
          <w:tcPr>
            <w:tcW w:w="2040" w:type="dxa"/>
            <w:vAlign w:val="center"/>
          </w:tcPr>
          <w:p w14:paraId="49A80F7D">
            <w:pPr>
              <w:spacing w:line="400" w:lineRule="exact"/>
              <w:rPr>
                <w:rFonts w:ascii="宋体" w:hAnsi="宋体"/>
                <w:color w:val="auto"/>
                <w:sz w:val="24"/>
              </w:rPr>
            </w:pPr>
            <w:r>
              <w:rPr>
                <w:rFonts w:hint="eastAsia" w:ascii="宋体" w:hAnsi="宋体"/>
                <w:color w:val="auto"/>
                <w:sz w:val="24"/>
              </w:rPr>
              <w:t>(小写)</w:t>
            </w:r>
          </w:p>
        </w:tc>
      </w:tr>
    </w:tbl>
    <w:p w14:paraId="78C3FA75">
      <w:pPr>
        <w:spacing w:line="480" w:lineRule="exact"/>
        <w:rPr>
          <w:rFonts w:ascii="宋体" w:hAnsi="宋体"/>
          <w:color w:val="auto"/>
          <w:sz w:val="24"/>
        </w:rPr>
      </w:pPr>
    </w:p>
    <w:p w14:paraId="48526751">
      <w:pPr>
        <w:spacing w:line="48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82CDE26">
      <w:pPr>
        <w:spacing w:line="48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2F73C679">
      <w:pPr>
        <w:pStyle w:val="6"/>
        <w:snapToGrid w:val="0"/>
        <w:spacing w:line="480" w:lineRule="exact"/>
        <w:jc w:val="left"/>
        <w:rPr>
          <w:rFonts w:hAnsi="宋体"/>
          <w:color w:val="auto"/>
          <w:sz w:val="24"/>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p>
    <w:p w14:paraId="7388991A">
      <w:pPr>
        <w:spacing w:line="240" w:lineRule="atLeast"/>
        <w:rPr>
          <w:rFonts w:ascii="宋体" w:hAnsi="宋体"/>
          <w:color w:val="auto"/>
          <w:sz w:val="24"/>
        </w:rPr>
      </w:pPr>
    </w:p>
    <w:p w14:paraId="7A349924">
      <w:pPr>
        <w:pStyle w:val="17"/>
        <w:spacing w:line="240" w:lineRule="auto"/>
        <w:jc w:val="center"/>
        <w:outlineLvl w:val="9"/>
        <w:rPr>
          <w:rFonts w:hAnsi="宋体"/>
          <w:b/>
          <w:color w:val="auto"/>
          <w:sz w:val="36"/>
        </w:rPr>
      </w:pPr>
      <w:r>
        <w:rPr>
          <w:rFonts w:hint="eastAsia" w:hAnsi="宋体"/>
          <w:b/>
          <w:color w:val="auto"/>
          <w:szCs w:val="28"/>
        </w:rPr>
        <w:br w:type="page"/>
      </w:r>
      <w:bookmarkStart w:id="29" w:name="_Toc6856"/>
      <w:bookmarkStart w:id="30" w:name="_Toc12301"/>
      <w:bookmarkStart w:id="31" w:name="_Toc1239"/>
      <w:bookmarkStart w:id="32" w:name="_Toc27826"/>
      <w:r>
        <w:rPr>
          <w:rFonts w:hint="eastAsia" w:hAnsi="宋体"/>
          <w:b/>
          <w:color w:val="auto"/>
          <w:sz w:val="36"/>
        </w:rPr>
        <w:t>报价一览表（最终报价）</w:t>
      </w:r>
      <w:bookmarkEnd w:id="29"/>
      <w:bookmarkEnd w:id="30"/>
      <w:bookmarkEnd w:id="31"/>
      <w:bookmarkEnd w:id="32"/>
    </w:p>
    <w:p w14:paraId="48A83E1F">
      <w:pPr>
        <w:spacing w:line="300" w:lineRule="auto"/>
        <w:jc w:val="left"/>
        <w:rPr>
          <w:rFonts w:ascii="宋体" w:hAnsi="宋体" w:cs="宋体"/>
          <w:color w:val="auto"/>
          <w:sz w:val="24"/>
        </w:rPr>
      </w:pPr>
    </w:p>
    <w:p w14:paraId="51CB8223">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209F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3649F9C1">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EC8B6A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25C8D776">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3A080EFD">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5F9835DD">
            <w:pPr>
              <w:spacing w:line="400" w:lineRule="exact"/>
              <w:jc w:val="center"/>
              <w:rPr>
                <w:rFonts w:ascii="宋体" w:hAnsi="宋体"/>
                <w:color w:val="auto"/>
                <w:sz w:val="24"/>
              </w:rPr>
            </w:pPr>
            <w:r>
              <w:rPr>
                <w:rFonts w:hint="eastAsia" w:ascii="宋体" w:hAnsi="宋体"/>
                <w:color w:val="auto"/>
                <w:sz w:val="24"/>
              </w:rPr>
              <w:t>备注</w:t>
            </w:r>
          </w:p>
        </w:tc>
      </w:tr>
      <w:tr w14:paraId="2C75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40AA8D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2B6C3133">
            <w:pPr>
              <w:spacing w:line="400" w:lineRule="exact"/>
              <w:rPr>
                <w:rFonts w:ascii="宋体" w:hAnsi="宋体"/>
                <w:color w:val="auto"/>
                <w:sz w:val="24"/>
              </w:rPr>
            </w:pPr>
          </w:p>
        </w:tc>
        <w:tc>
          <w:tcPr>
            <w:tcW w:w="782" w:type="dxa"/>
            <w:vAlign w:val="center"/>
          </w:tcPr>
          <w:p w14:paraId="657C35CF">
            <w:pPr>
              <w:spacing w:line="400" w:lineRule="exact"/>
              <w:rPr>
                <w:rFonts w:ascii="宋体" w:hAnsi="宋体"/>
                <w:color w:val="auto"/>
                <w:sz w:val="24"/>
              </w:rPr>
            </w:pPr>
          </w:p>
        </w:tc>
        <w:tc>
          <w:tcPr>
            <w:tcW w:w="3364" w:type="dxa"/>
            <w:vAlign w:val="center"/>
          </w:tcPr>
          <w:p w14:paraId="6AFE8323">
            <w:pPr>
              <w:spacing w:line="400" w:lineRule="exact"/>
              <w:jc w:val="center"/>
              <w:rPr>
                <w:rFonts w:ascii="宋体" w:hAnsi="宋体"/>
                <w:color w:val="auto"/>
                <w:sz w:val="24"/>
              </w:rPr>
            </w:pPr>
          </w:p>
        </w:tc>
        <w:tc>
          <w:tcPr>
            <w:tcW w:w="2040" w:type="dxa"/>
            <w:vAlign w:val="center"/>
          </w:tcPr>
          <w:p w14:paraId="663D4237">
            <w:pPr>
              <w:spacing w:line="400" w:lineRule="exact"/>
              <w:rPr>
                <w:rFonts w:ascii="宋体" w:hAnsi="宋体"/>
                <w:color w:val="auto"/>
                <w:sz w:val="24"/>
              </w:rPr>
            </w:pPr>
          </w:p>
        </w:tc>
      </w:tr>
      <w:tr w14:paraId="550B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69AABA82">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6C6C6CB">
            <w:pPr>
              <w:spacing w:line="400" w:lineRule="exact"/>
              <w:rPr>
                <w:rFonts w:ascii="宋体" w:hAnsi="宋体"/>
                <w:color w:val="auto"/>
                <w:sz w:val="24"/>
              </w:rPr>
            </w:pPr>
          </w:p>
        </w:tc>
        <w:tc>
          <w:tcPr>
            <w:tcW w:w="2040" w:type="dxa"/>
            <w:vAlign w:val="center"/>
          </w:tcPr>
          <w:p w14:paraId="4DBD32F0">
            <w:pPr>
              <w:spacing w:line="400" w:lineRule="exact"/>
              <w:rPr>
                <w:rFonts w:ascii="宋体" w:hAnsi="宋体"/>
                <w:color w:val="auto"/>
                <w:sz w:val="24"/>
              </w:rPr>
            </w:pPr>
            <w:r>
              <w:rPr>
                <w:rFonts w:hint="eastAsia" w:ascii="宋体" w:hAnsi="宋体"/>
                <w:color w:val="auto"/>
                <w:sz w:val="24"/>
              </w:rPr>
              <w:t>(小写)</w:t>
            </w:r>
          </w:p>
        </w:tc>
      </w:tr>
    </w:tbl>
    <w:p w14:paraId="355E5DFC">
      <w:pPr>
        <w:spacing w:line="0" w:lineRule="atLeast"/>
        <w:rPr>
          <w:rFonts w:ascii="宋体" w:hAnsi="宋体"/>
          <w:color w:val="auto"/>
          <w:szCs w:val="21"/>
        </w:rPr>
      </w:pPr>
    </w:p>
    <w:p w14:paraId="42F72B2C">
      <w:pPr>
        <w:spacing w:line="0" w:lineRule="atLeast"/>
        <w:rPr>
          <w:rFonts w:ascii="宋体" w:hAnsi="宋体"/>
          <w:color w:val="auto"/>
          <w:sz w:val="24"/>
        </w:rPr>
      </w:pPr>
      <w:r>
        <w:rPr>
          <w:rFonts w:hint="eastAsia" w:ascii="宋体" w:hAnsi="宋体"/>
          <w:color w:val="auto"/>
          <w:sz w:val="24"/>
        </w:rPr>
        <w:t>注：</w:t>
      </w:r>
    </w:p>
    <w:p w14:paraId="69519505">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0F84C677">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2"/>
        <w:tblW w:w="10080"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14:paraId="5E2A4F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10969376">
            <w:pPr>
              <w:tabs>
                <w:tab w:val="left" w:pos="7380"/>
              </w:tabs>
              <w:spacing w:line="440" w:lineRule="exact"/>
              <w:jc w:val="center"/>
              <w:rPr>
                <w:rFonts w:ascii="宋体" w:hAnsi="宋体"/>
                <w:color w:val="auto"/>
                <w:sz w:val="24"/>
              </w:rPr>
            </w:pPr>
            <w:r>
              <w:rPr>
                <w:rFonts w:hint="eastAsia" w:ascii="宋体" w:hAnsi="宋体"/>
                <w:color w:val="auto"/>
                <w:sz w:val="24"/>
              </w:rPr>
              <w:t>相</w:t>
            </w:r>
          </w:p>
          <w:p w14:paraId="5AD0EC9D">
            <w:pPr>
              <w:tabs>
                <w:tab w:val="left" w:pos="7380"/>
              </w:tabs>
              <w:spacing w:line="440" w:lineRule="exact"/>
              <w:jc w:val="center"/>
              <w:rPr>
                <w:rFonts w:ascii="宋体" w:hAnsi="宋体"/>
                <w:color w:val="auto"/>
                <w:sz w:val="24"/>
              </w:rPr>
            </w:pPr>
            <w:r>
              <w:rPr>
                <w:rFonts w:hint="eastAsia" w:ascii="宋体" w:hAnsi="宋体"/>
                <w:color w:val="auto"/>
                <w:sz w:val="24"/>
              </w:rPr>
              <w:t>关</w:t>
            </w:r>
          </w:p>
          <w:p w14:paraId="6BA78356">
            <w:pPr>
              <w:tabs>
                <w:tab w:val="left" w:pos="7380"/>
              </w:tabs>
              <w:spacing w:line="440" w:lineRule="exact"/>
              <w:jc w:val="center"/>
              <w:rPr>
                <w:rFonts w:ascii="宋体" w:hAnsi="宋体"/>
                <w:color w:val="auto"/>
                <w:sz w:val="24"/>
              </w:rPr>
            </w:pPr>
            <w:r>
              <w:rPr>
                <w:rFonts w:hint="eastAsia" w:ascii="宋体" w:hAnsi="宋体"/>
                <w:color w:val="auto"/>
                <w:sz w:val="24"/>
              </w:rPr>
              <w:t>承</w:t>
            </w:r>
          </w:p>
          <w:p w14:paraId="1E62E5BC">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9255" w:type="dxa"/>
            <w:tcBorders>
              <w:top w:val="single" w:color="auto" w:sz="4" w:space="0"/>
              <w:left w:val="single" w:color="auto" w:sz="6" w:space="0"/>
              <w:bottom w:val="single" w:color="auto" w:sz="4" w:space="0"/>
              <w:right w:val="single" w:color="auto" w:sz="4" w:space="0"/>
            </w:tcBorders>
          </w:tcPr>
          <w:p w14:paraId="2B92697A">
            <w:pPr>
              <w:tabs>
                <w:tab w:val="left" w:pos="7380"/>
              </w:tabs>
              <w:spacing w:line="440" w:lineRule="exact"/>
              <w:rPr>
                <w:rFonts w:ascii="宋体" w:hAnsi="宋体"/>
                <w:color w:val="auto"/>
                <w:sz w:val="24"/>
              </w:rPr>
            </w:pPr>
          </w:p>
        </w:tc>
      </w:tr>
    </w:tbl>
    <w:p w14:paraId="46406F3B">
      <w:pPr>
        <w:ind w:firstLine="480"/>
        <w:jc w:val="center"/>
        <w:rPr>
          <w:rFonts w:ascii="宋体" w:hAnsi="宋体"/>
          <w:color w:val="auto"/>
          <w:sz w:val="24"/>
        </w:rPr>
      </w:pPr>
      <w:r>
        <w:rPr>
          <w:rFonts w:hint="eastAsia" w:ascii="宋体" w:hAnsi="宋体"/>
          <w:color w:val="auto"/>
          <w:sz w:val="24"/>
        </w:rPr>
        <w:t xml:space="preserve">                                              </w:t>
      </w:r>
    </w:p>
    <w:p w14:paraId="0B0544CB">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17DC4812">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46F81A2B">
      <w:pPr>
        <w:spacing w:line="400" w:lineRule="exact"/>
        <w:rPr>
          <w:rFonts w:hint="eastAsia" w:hAnsi="宋体" w:eastAsia="宋体"/>
          <w:color w:val="auto"/>
          <w:sz w:val="24"/>
          <w:u w:val="single"/>
          <w:lang w:eastAsia="zh-CN"/>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u w:val="single"/>
          <w:lang w:eastAsia="zh-CN"/>
        </w:rPr>
        <w:t>日</w:t>
      </w:r>
    </w:p>
    <w:p w14:paraId="329DAAC9">
      <w:pPr>
        <w:spacing w:line="400" w:lineRule="exact"/>
        <w:rPr>
          <w:rFonts w:hAnsi="宋体"/>
          <w:color w:val="auto"/>
          <w:sz w:val="24"/>
          <w:u w:val="single"/>
        </w:rPr>
      </w:pPr>
    </w:p>
    <w:p w14:paraId="4ED93BEB">
      <w:pPr>
        <w:spacing w:line="400" w:lineRule="exact"/>
        <w:rPr>
          <w:rFonts w:hAnsi="宋体"/>
          <w:color w:val="auto"/>
          <w:sz w:val="24"/>
          <w:u w:val="single"/>
        </w:rPr>
      </w:pPr>
    </w:p>
    <w:p w14:paraId="21174B63">
      <w:pPr>
        <w:spacing w:line="400" w:lineRule="exact"/>
        <w:rPr>
          <w:rFonts w:hAnsi="宋体"/>
          <w:color w:val="auto"/>
          <w:sz w:val="24"/>
          <w:u w:val="single"/>
        </w:rPr>
      </w:pPr>
    </w:p>
    <w:p w14:paraId="34791B62">
      <w:pPr>
        <w:tabs>
          <w:tab w:val="left" w:pos="5355"/>
        </w:tabs>
        <w:spacing w:line="380" w:lineRule="atLeast"/>
        <w:rPr>
          <w:rFonts w:ascii="宋体" w:hAnsi="宋体" w:cs="宋体"/>
          <w:color w:val="auto"/>
          <w:szCs w:val="21"/>
        </w:rPr>
      </w:pPr>
      <w:bookmarkStart w:id="33" w:name="_Toc323825819"/>
      <w:bookmarkStart w:id="34" w:name="_Toc320778351"/>
      <w:bookmarkStart w:id="35" w:name="_Toc323805857"/>
      <w:bookmarkStart w:id="36" w:name="_Toc325639409"/>
      <w:bookmarkStart w:id="37" w:name="_Toc333925868"/>
    </w:p>
    <w:p w14:paraId="5CD097B2">
      <w:pPr>
        <w:tabs>
          <w:tab w:val="left" w:pos="5355"/>
        </w:tabs>
        <w:spacing w:line="380" w:lineRule="atLeast"/>
        <w:rPr>
          <w:rFonts w:ascii="宋体" w:hAnsi="宋体" w:cs="宋体"/>
          <w:color w:val="auto"/>
          <w:szCs w:val="21"/>
        </w:rPr>
      </w:pPr>
    </w:p>
    <w:bookmarkEnd w:id="33"/>
    <w:bookmarkEnd w:id="34"/>
    <w:bookmarkEnd w:id="35"/>
    <w:bookmarkEnd w:id="36"/>
    <w:bookmarkEnd w:id="37"/>
    <w:p w14:paraId="374F88E5">
      <w:pPr>
        <w:pStyle w:val="3"/>
        <w:numPr>
          <w:ilvl w:val="0"/>
          <w:numId w:val="0"/>
        </w:numPr>
        <w:tabs>
          <w:tab w:val="left" w:pos="851"/>
        </w:tabs>
        <w:spacing w:before="0" w:line="360" w:lineRule="auto"/>
        <w:jc w:val="center"/>
        <w:rPr>
          <w:rFonts w:cs="Arial"/>
          <w:color w:val="auto"/>
          <w:sz w:val="32"/>
          <w:szCs w:val="32"/>
        </w:rPr>
      </w:pPr>
      <w:r>
        <w:rPr>
          <w:rFonts w:hint="eastAsia" w:hAnsi="宋体"/>
          <w:color w:val="auto"/>
          <w:kern w:val="0"/>
          <w:sz w:val="36"/>
          <w:szCs w:val="36"/>
        </w:rPr>
        <w:t>分项报价表</w:t>
      </w:r>
      <w:r>
        <w:rPr>
          <w:rFonts w:hint="eastAsia" w:cs="Arial"/>
          <w:color w:val="auto"/>
          <w:sz w:val="32"/>
          <w:szCs w:val="32"/>
        </w:rPr>
        <w:t>（若有）</w:t>
      </w:r>
    </w:p>
    <w:p w14:paraId="2C6E83E2">
      <w:pPr>
        <w:pStyle w:val="3"/>
        <w:numPr>
          <w:ilvl w:val="0"/>
          <w:numId w:val="0"/>
        </w:numPr>
        <w:tabs>
          <w:tab w:val="left" w:pos="851"/>
        </w:tabs>
        <w:spacing w:before="0" w:line="360" w:lineRule="auto"/>
        <w:jc w:val="center"/>
        <w:rPr>
          <w:rFonts w:hAnsi="宋体" w:cs="宋体"/>
          <w:color w:val="auto"/>
          <w:sz w:val="24"/>
        </w:rPr>
      </w:pPr>
      <w:r>
        <w:rPr>
          <w:rFonts w:hint="eastAsia" w:hAnsi="宋体" w:cs="宋体"/>
          <w:color w:val="auto"/>
          <w:sz w:val="24"/>
        </w:rPr>
        <w:t>项目名称：                                                 项目编号：</w:t>
      </w:r>
    </w:p>
    <w:tbl>
      <w:tblPr>
        <w:tblStyle w:val="12"/>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4DDCDBA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single" w:color="auto" w:sz="4" w:space="0"/>
              <w:left w:val="single" w:color="auto" w:sz="4" w:space="0"/>
              <w:right w:val="single" w:color="auto" w:sz="4" w:space="0"/>
            </w:tcBorders>
            <w:vAlign w:val="center"/>
          </w:tcPr>
          <w:p w14:paraId="30A50AF9">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DOCVARIABLE  项目名称  \* MERGEFORMAT </w:instrText>
            </w:r>
            <w:r>
              <w:rPr>
                <w:rFonts w:hint="eastAsia" w:ascii="宋体" w:hAnsi="宋体" w:cs="宋体"/>
                <w:color w:val="auto"/>
                <w:sz w:val="24"/>
              </w:rPr>
              <w:fldChar w:fldCharType="end"/>
            </w:r>
            <w:r>
              <w:rPr>
                <w:rFonts w:hint="eastAsia" w:ascii="宋体" w:hAnsi="宋体" w:cs="宋体"/>
                <w:color w:val="auto"/>
                <w:sz w:val="24"/>
              </w:rPr>
              <w:t>一、服务详列</w:t>
            </w:r>
          </w:p>
        </w:tc>
      </w:tr>
      <w:tr w14:paraId="1980DD8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4E6BA445">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6FD7CB5">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7B462BFF">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7441FD5F">
            <w:pPr>
              <w:spacing w:line="400" w:lineRule="exact"/>
              <w:jc w:val="center"/>
              <w:rPr>
                <w:rFonts w:ascii="宋体" w:hAnsi="宋体" w:cs="宋体"/>
                <w:color w:val="auto"/>
                <w:sz w:val="24"/>
              </w:rPr>
            </w:pPr>
            <w:r>
              <w:rPr>
                <w:rFonts w:hint="eastAsia" w:ascii="宋体" w:hAnsi="宋体" w:cs="宋体"/>
                <w:color w:val="auto"/>
                <w:sz w:val="24"/>
              </w:rPr>
              <w:t>单位</w:t>
            </w:r>
          </w:p>
        </w:tc>
        <w:tc>
          <w:tcPr>
            <w:tcW w:w="1143" w:type="dxa"/>
            <w:vAlign w:val="center"/>
          </w:tcPr>
          <w:p w14:paraId="5D23DB9B">
            <w:pPr>
              <w:spacing w:line="400" w:lineRule="exact"/>
              <w:jc w:val="center"/>
              <w:rPr>
                <w:rFonts w:ascii="宋体" w:hAnsi="宋体" w:cs="宋体"/>
                <w:color w:val="auto"/>
                <w:sz w:val="24"/>
              </w:rPr>
            </w:pPr>
            <w:r>
              <w:rPr>
                <w:rFonts w:hint="eastAsia" w:ascii="宋体" w:hAnsi="宋体" w:cs="宋体"/>
                <w:color w:val="auto"/>
                <w:sz w:val="24"/>
              </w:rPr>
              <w:t>数量</w:t>
            </w:r>
          </w:p>
        </w:tc>
        <w:tc>
          <w:tcPr>
            <w:tcW w:w="956" w:type="dxa"/>
            <w:vAlign w:val="center"/>
          </w:tcPr>
          <w:p w14:paraId="3675BBD4">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23A163A6">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54A1B4B6">
            <w:pPr>
              <w:spacing w:line="400" w:lineRule="exact"/>
              <w:jc w:val="center"/>
              <w:rPr>
                <w:rFonts w:ascii="宋体" w:hAnsi="宋体" w:cs="宋体"/>
                <w:color w:val="auto"/>
                <w:sz w:val="24"/>
              </w:rPr>
            </w:pPr>
            <w:r>
              <w:rPr>
                <w:rFonts w:hint="eastAsia" w:ascii="宋体" w:hAnsi="宋体" w:cs="宋体"/>
                <w:color w:val="auto"/>
                <w:sz w:val="24"/>
              </w:rPr>
              <w:t>备注</w:t>
            </w:r>
          </w:p>
        </w:tc>
      </w:tr>
      <w:tr w14:paraId="26C4B62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6F23DFF">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777908DE">
            <w:pPr>
              <w:spacing w:line="400" w:lineRule="exact"/>
              <w:rPr>
                <w:rFonts w:ascii="宋体" w:hAnsi="宋体" w:cs="宋体"/>
                <w:bCs/>
                <w:color w:val="auto"/>
                <w:sz w:val="24"/>
              </w:rPr>
            </w:pPr>
          </w:p>
        </w:tc>
        <w:tc>
          <w:tcPr>
            <w:tcW w:w="1745" w:type="dxa"/>
            <w:vAlign w:val="center"/>
          </w:tcPr>
          <w:p w14:paraId="0D0B9DB7">
            <w:pPr>
              <w:spacing w:line="400" w:lineRule="exact"/>
              <w:rPr>
                <w:rFonts w:ascii="宋体" w:hAnsi="宋体" w:cs="宋体"/>
                <w:bCs/>
                <w:color w:val="auto"/>
                <w:sz w:val="24"/>
              </w:rPr>
            </w:pPr>
          </w:p>
        </w:tc>
        <w:tc>
          <w:tcPr>
            <w:tcW w:w="832" w:type="dxa"/>
            <w:vAlign w:val="center"/>
          </w:tcPr>
          <w:p w14:paraId="295D9699">
            <w:pPr>
              <w:spacing w:line="400" w:lineRule="exact"/>
              <w:jc w:val="center"/>
              <w:rPr>
                <w:rFonts w:ascii="宋体" w:hAnsi="宋体" w:cs="宋体"/>
                <w:color w:val="auto"/>
                <w:sz w:val="24"/>
              </w:rPr>
            </w:pPr>
          </w:p>
        </w:tc>
        <w:tc>
          <w:tcPr>
            <w:tcW w:w="1143" w:type="dxa"/>
            <w:vAlign w:val="center"/>
          </w:tcPr>
          <w:p w14:paraId="1C338733">
            <w:pPr>
              <w:spacing w:line="400" w:lineRule="exact"/>
              <w:jc w:val="center"/>
              <w:rPr>
                <w:rFonts w:ascii="宋体" w:hAnsi="宋体" w:cs="宋体"/>
                <w:bCs/>
                <w:color w:val="auto"/>
                <w:sz w:val="24"/>
              </w:rPr>
            </w:pPr>
          </w:p>
        </w:tc>
        <w:tc>
          <w:tcPr>
            <w:tcW w:w="956" w:type="dxa"/>
            <w:vAlign w:val="center"/>
          </w:tcPr>
          <w:p w14:paraId="00776776">
            <w:pPr>
              <w:spacing w:line="400" w:lineRule="exact"/>
              <w:rPr>
                <w:rFonts w:ascii="宋体" w:hAnsi="宋体" w:cs="宋体"/>
                <w:bCs/>
                <w:color w:val="auto"/>
                <w:sz w:val="24"/>
              </w:rPr>
            </w:pPr>
          </w:p>
        </w:tc>
        <w:tc>
          <w:tcPr>
            <w:tcW w:w="1189" w:type="dxa"/>
            <w:vAlign w:val="center"/>
          </w:tcPr>
          <w:p w14:paraId="3BB33A7E">
            <w:pPr>
              <w:spacing w:line="400" w:lineRule="exact"/>
              <w:rPr>
                <w:rFonts w:ascii="宋体" w:hAnsi="宋体" w:cs="宋体"/>
                <w:bCs/>
                <w:color w:val="auto"/>
                <w:sz w:val="24"/>
              </w:rPr>
            </w:pPr>
          </w:p>
        </w:tc>
        <w:tc>
          <w:tcPr>
            <w:tcW w:w="1589" w:type="dxa"/>
            <w:tcBorders>
              <w:right w:val="single" w:color="auto" w:sz="4" w:space="0"/>
            </w:tcBorders>
            <w:vAlign w:val="center"/>
          </w:tcPr>
          <w:p w14:paraId="21EDCC0E">
            <w:pPr>
              <w:spacing w:line="400" w:lineRule="exact"/>
              <w:rPr>
                <w:rFonts w:ascii="宋体" w:hAnsi="宋体" w:cs="宋体"/>
                <w:bCs/>
                <w:color w:val="auto"/>
                <w:sz w:val="24"/>
              </w:rPr>
            </w:pPr>
          </w:p>
        </w:tc>
      </w:tr>
      <w:tr w14:paraId="58D52F1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EB32DCD">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5FC68E9C">
            <w:pPr>
              <w:spacing w:line="400" w:lineRule="exact"/>
              <w:rPr>
                <w:rFonts w:ascii="宋体" w:hAnsi="宋体" w:cs="宋体"/>
                <w:bCs/>
                <w:color w:val="auto"/>
                <w:sz w:val="24"/>
              </w:rPr>
            </w:pPr>
          </w:p>
        </w:tc>
        <w:tc>
          <w:tcPr>
            <w:tcW w:w="1745" w:type="dxa"/>
            <w:vAlign w:val="center"/>
          </w:tcPr>
          <w:p w14:paraId="3CF42626">
            <w:pPr>
              <w:spacing w:line="400" w:lineRule="exact"/>
              <w:rPr>
                <w:rFonts w:ascii="宋体" w:hAnsi="宋体" w:cs="宋体"/>
                <w:bCs/>
                <w:color w:val="auto"/>
                <w:sz w:val="24"/>
              </w:rPr>
            </w:pPr>
          </w:p>
        </w:tc>
        <w:tc>
          <w:tcPr>
            <w:tcW w:w="832" w:type="dxa"/>
            <w:vAlign w:val="center"/>
          </w:tcPr>
          <w:p w14:paraId="049E89E6">
            <w:pPr>
              <w:spacing w:line="400" w:lineRule="exact"/>
              <w:jc w:val="center"/>
              <w:rPr>
                <w:rFonts w:ascii="宋体" w:hAnsi="宋体" w:cs="宋体"/>
                <w:bCs/>
                <w:color w:val="auto"/>
                <w:sz w:val="24"/>
              </w:rPr>
            </w:pPr>
          </w:p>
        </w:tc>
        <w:tc>
          <w:tcPr>
            <w:tcW w:w="1143" w:type="dxa"/>
            <w:vAlign w:val="center"/>
          </w:tcPr>
          <w:p w14:paraId="5AF7B85A">
            <w:pPr>
              <w:spacing w:line="400" w:lineRule="exact"/>
              <w:jc w:val="center"/>
              <w:rPr>
                <w:rFonts w:ascii="宋体" w:hAnsi="宋体" w:cs="宋体"/>
                <w:bCs/>
                <w:color w:val="auto"/>
                <w:sz w:val="24"/>
              </w:rPr>
            </w:pPr>
          </w:p>
        </w:tc>
        <w:tc>
          <w:tcPr>
            <w:tcW w:w="956" w:type="dxa"/>
            <w:vAlign w:val="center"/>
          </w:tcPr>
          <w:p w14:paraId="4C377CC4">
            <w:pPr>
              <w:spacing w:line="400" w:lineRule="exact"/>
              <w:rPr>
                <w:rFonts w:ascii="宋体" w:hAnsi="宋体" w:cs="宋体"/>
                <w:bCs/>
                <w:color w:val="auto"/>
                <w:sz w:val="24"/>
              </w:rPr>
            </w:pPr>
          </w:p>
        </w:tc>
        <w:tc>
          <w:tcPr>
            <w:tcW w:w="1189" w:type="dxa"/>
            <w:vAlign w:val="center"/>
          </w:tcPr>
          <w:p w14:paraId="43A77699">
            <w:pPr>
              <w:spacing w:line="400" w:lineRule="exact"/>
              <w:rPr>
                <w:rFonts w:ascii="宋体" w:hAnsi="宋体" w:cs="宋体"/>
                <w:bCs/>
                <w:color w:val="auto"/>
                <w:sz w:val="24"/>
              </w:rPr>
            </w:pPr>
          </w:p>
        </w:tc>
        <w:tc>
          <w:tcPr>
            <w:tcW w:w="1589" w:type="dxa"/>
            <w:tcBorders>
              <w:right w:val="single" w:color="auto" w:sz="4" w:space="0"/>
            </w:tcBorders>
            <w:vAlign w:val="center"/>
          </w:tcPr>
          <w:p w14:paraId="50F4B38E">
            <w:pPr>
              <w:spacing w:line="400" w:lineRule="exact"/>
              <w:rPr>
                <w:rFonts w:ascii="宋体" w:hAnsi="宋体" w:cs="宋体"/>
                <w:bCs/>
                <w:color w:val="auto"/>
                <w:sz w:val="24"/>
              </w:rPr>
            </w:pPr>
          </w:p>
        </w:tc>
      </w:tr>
      <w:tr w14:paraId="2BD4B319">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FBC7325">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5A032A25">
            <w:pPr>
              <w:spacing w:line="400" w:lineRule="exact"/>
              <w:rPr>
                <w:rFonts w:ascii="宋体" w:hAnsi="宋体" w:cs="宋体"/>
                <w:bCs/>
                <w:color w:val="auto"/>
                <w:sz w:val="24"/>
              </w:rPr>
            </w:pPr>
          </w:p>
        </w:tc>
        <w:tc>
          <w:tcPr>
            <w:tcW w:w="1745" w:type="dxa"/>
            <w:vAlign w:val="center"/>
          </w:tcPr>
          <w:p w14:paraId="61154B96">
            <w:pPr>
              <w:spacing w:line="400" w:lineRule="exact"/>
              <w:rPr>
                <w:rFonts w:ascii="宋体" w:hAnsi="宋体" w:cs="宋体"/>
                <w:bCs/>
                <w:color w:val="auto"/>
                <w:sz w:val="24"/>
              </w:rPr>
            </w:pPr>
          </w:p>
        </w:tc>
        <w:tc>
          <w:tcPr>
            <w:tcW w:w="832" w:type="dxa"/>
            <w:vAlign w:val="center"/>
          </w:tcPr>
          <w:p w14:paraId="6E498E6F">
            <w:pPr>
              <w:spacing w:line="400" w:lineRule="exact"/>
              <w:jc w:val="center"/>
              <w:rPr>
                <w:rFonts w:ascii="宋体" w:hAnsi="宋体" w:cs="宋体"/>
                <w:bCs/>
                <w:color w:val="auto"/>
                <w:sz w:val="24"/>
              </w:rPr>
            </w:pPr>
          </w:p>
        </w:tc>
        <w:tc>
          <w:tcPr>
            <w:tcW w:w="1143" w:type="dxa"/>
            <w:vAlign w:val="center"/>
          </w:tcPr>
          <w:p w14:paraId="624168D7">
            <w:pPr>
              <w:spacing w:line="400" w:lineRule="exact"/>
              <w:jc w:val="center"/>
              <w:rPr>
                <w:rFonts w:ascii="宋体" w:hAnsi="宋体" w:cs="宋体"/>
                <w:bCs/>
                <w:color w:val="auto"/>
                <w:sz w:val="24"/>
              </w:rPr>
            </w:pPr>
          </w:p>
        </w:tc>
        <w:tc>
          <w:tcPr>
            <w:tcW w:w="956" w:type="dxa"/>
            <w:vAlign w:val="center"/>
          </w:tcPr>
          <w:p w14:paraId="3345C873">
            <w:pPr>
              <w:spacing w:line="400" w:lineRule="exact"/>
              <w:rPr>
                <w:rFonts w:ascii="宋体" w:hAnsi="宋体" w:cs="宋体"/>
                <w:bCs/>
                <w:color w:val="auto"/>
                <w:sz w:val="24"/>
              </w:rPr>
            </w:pPr>
          </w:p>
        </w:tc>
        <w:tc>
          <w:tcPr>
            <w:tcW w:w="1189" w:type="dxa"/>
            <w:vAlign w:val="center"/>
          </w:tcPr>
          <w:p w14:paraId="4535D841">
            <w:pPr>
              <w:spacing w:line="400" w:lineRule="exact"/>
              <w:rPr>
                <w:rFonts w:ascii="宋体" w:hAnsi="宋体" w:cs="宋体"/>
                <w:bCs/>
                <w:color w:val="auto"/>
                <w:sz w:val="24"/>
              </w:rPr>
            </w:pPr>
          </w:p>
        </w:tc>
        <w:tc>
          <w:tcPr>
            <w:tcW w:w="1589" w:type="dxa"/>
            <w:tcBorders>
              <w:right w:val="single" w:color="auto" w:sz="4" w:space="0"/>
            </w:tcBorders>
            <w:vAlign w:val="center"/>
          </w:tcPr>
          <w:p w14:paraId="73C2FCE0">
            <w:pPr>
              <w:spacing w:line="400" w:lineRule="exact"/>
              <w:rPr>
                <w:rFonts w:ascii="宋体" w:hAnsi="宋体" w:cs="宋体"/>
                <w:bCs/>
                <w:color w:val="auto"/>
                <w:sz w:val="24"/>
              </w:rPr>
            </w:pPr>
          </w:p>
        </w:tc>
      </w:tr>
      <w:tr w14:paraId="2D94913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77A0FD79">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098AFF20">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4B1036D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686A31E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5101225A">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t>二、其他费用详列</w:t>
            </w:r>
          </w:p>
        </w:tc>
      </w:tr>
      <w:tr w14:paraId="169D7FB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7E2C490B">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4C12FF1">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3F2E19D1">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26A55788">
            <w:pPr>
              <w:spacing w:line="400" w:lineRule="exact"/>
              <w:jc w:val="center"/>
              <w:rPr>
                <w:rFonts w:ascii="宋体" w:hAnsi="宋体" w:cs="宋体"/>
                <w:bCs/>
                <w:color w:val="auto"/>
                <w:sz w:val="24"/>
              </w:rPr>
            </w:pPr>
            <w:r>
              <w:rPr>
                <w:rFonts w:hint="eastAsia" w:ascii="宋体" w:hAnsi="宋体" w:cs="宋体"/>
                <w:bCs/>
                <w:color w:val="auto"/>
                <w:sz w:val="24"/>
              </w:rPr>
              <w:t>单位</w:t>
            </w:r>
          </w:p>
        </w:tc>
        <w:tc>
          <w:tcPr>
            <w:tcW w:w="1143" w:type="dxa"/>
            <w:vAlign w:val="center"/>
          </w:tcPr>
          <w:p w14:paraId="3814CCD4">
            <w:pPr>
              <w:spacing w:line="400" w:lineRule="exact"/>
              <w:jc w:val="center"/>
              <w:rPr>
                <w:rFonts w:ascii="宋体" w:hAnsi="宋体" w:cs="宋体"/>
                <w:bCs/>
                <w:color w:val="auto"/>
                <w:sz w:val="24"/>
              </w:rPr>
            </w:pPr>
            <w:r>
              <w:rPr>
                <w:rFonts w:hint="eastAsia" w:ascii="宋体" w:hAnsi="宋体" w:cs="宋体"/>
                <w:bCs/>
                <w:color w:val="auto"/>
                <w:sz w:val="24"/>
              </w:rPr>
              <w:t>数量</w:t>
            </w:r>
          </w:p>
        </w:tc>
        <w:tc>
          <w:tcPr>
            <w:tcW w:w="956" w:type="dxa"/>
            <w:vAlign w:val="center"/>
          </w:tcPr>
          <w:p w14:paraId="6B77C6D9">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6C6FDAD8">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7D7E4CEE">
            <w:pPr>
              <w:spacing w:line="400" w:lineRule="exact"/>
              <w:jc w:val="center"/>
              <w:rPr>
                <w:rFonts w:ascii="宋体" w:hAnsi="宋体" w:cs="宋体"/>
                <w:color w:val="auto"/>
                <w:sz w:val="24"/>
              </w:rPr>
            </w:pPr>
            <w:r>
              <w:rPr>
                <w:rFonts w:hint="eastAsia" w:ascii="宋体" w:hAnsi="宋体" w:cs="宋体"/>
                <w:color w:val="auto"/>
                <w:sz w:val="24"/>
              </w:rPr>
              <w:t>说明</w:t>
            </w:r>
          </w:p>
        </w:tc>
      </w:tr>
      <w:tr w14:paraId="18ED0CC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8DCA3AE">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6FF88830">
            <w:pPr>
              <w:spacing w:line="400" w:lineRule="exact"/>
              <w:rPr>
                <w:rFonts w:ascii="宋体" w:hAnsi="宋体" w:cs="宋体"/>
                <w:color w:val="auto"/>
                <w:sz w:val="24"/>
              </w:rPr>
            </w:pPr>
          </w:p>
        </w:tc>
        <w:tc>
          <w:tcPr>
            <w:tcW w:w="1745" w:type="dxa"/>
            <w:vAlign w:val="center"/>
          </w:tcPr>
          <w:p w14:paraId="63C88B34">
            <w:pPr>
              <w:spacing w:line="400" w:lineRule="exact"/>
              <w:rPr>
                <w:rFonts w:ascii="宋体" w:hAnsi="宋体" w:cs="宋体"/>
                <w:bCs/>
                <w:color w:val="auto"/>
                <w:sz w:val="24"/>
              </w:rPr>
            </w:pPr>
          </w:p>
        </w:tc>
        <w:tc>
          <w:tcPr>
            <w:tcW w:w="832" w:type="dxa"/>
            <w:vAlign w:val="center"/>
          </w:tcPr>
          <w:p w14:paraId="1EE67328">
            <w:pPr>
              <w:spacing w:line="400" w:lineRule="exact"/>
              <w:jc w:val="center"/>
              <w:rPr>
                <w:rFonts w:ascii="宋体" w:hAnsi="宋体" w:cs="宋体"/>
                <w:bCs/>
                <w:color w:val="auto"/>
                <w:sz w:val="24"/>
              </w:rPr>
            </w:pPr>
          </w:p>
        </w:tc>
        <w:tc>
          <w:tcPr>
            <w:tcW w:w="1143" w:type="dxa"/>
            <w:vAlign w:val="center"/>
          </w:tcPr>
          <w:p w14:paraId="5C4EC374">
            <w:pPr>
              <w:spacing w:line="400" w:lineRule="exact"/>
              <w:jc w:val="center"/>
              <w:rPr>
                <w:rFonts w:ascii="宋体" w:hAnsi="宋体" w:cs="宋体"/>
                <w:bCs/>
                <w:color w:val="auto"/>
                <w:sz w:val="24"/>
              </w:rPr>
            </w:pPr>
          </w:p>
        </w:tc>
        <w:tc>
          <w:tcPr>
            <w:tcW w:w="956" w:type="dxa"/>
            <w:vAlign w:val="center"/>
          </w:tcPr>
          <w:p w14:paraId="179F4DD6">
            <w:pPr>
              <w:spacing w:line="400" w:lineRule="exact"/>
              <w:rPr>
                <w:rFonts w:ascii="宋体" w:hAnsi="宋体" w:cs="宋体"/>
                <w:bCs/>
                <w:color w:val="auto"/>
                <w:sz w:val="24"/>
              </w:rPr>
            </w:pPr>
          </w:p>
        </w:tc>
        <w:tc>
          <w:tcPr>
            <w:tcW w:w="1189" w:type="dxa"/>
            <w:vAlign w:val="center"/>
          </w:tcPr>
          <w:p w14:paraId="1A193E31">
            <w:pPr>
              <w:spacing w:line="400" w:lineRule="exact"/>
              <w:rPr>
                <w:rFonts w:ascii="宋体" w:hAnsi="宋体" w:cs="宋体"/>
                <w:color w:val="auto"/>
                <w:sz w:val="24"/>
              </w:rPr>
            </w:pPr>
          </w:p>
        </w:tc>
        <w:tc>
          <w:tcPr>
            <w:tcW w:w="1589" w:type="dxa"/>
            <w:tcBorders>
              <w:right w:val="single" w:color="auto" w:sz="4" w:space="0"/>
            </w:tcBorders>
            <w:vAlign w:val="center"/>
          </w:tcPr>
          <w:p w14:paraId="3BBD502A">
            <w:pPr>
              <w:spacing w:line="400" w:lineRule="exact"/>
              <w:rPr>
                <w:rFonts w:ascii="宋体" w:hAnsi="宋体" w:cs="宋体"/>
                <w:bCs/>
                <w:color w:val="auto"/>
                <w:sz w:val="24"/>
              </w:rPr>
            </w:pPr>
          </w:p>
        </w:tc>
      </w:tr>
      <w:tr w14:paraId="44938B2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28A784">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18F0DD86">
            <w:pPr>
              <w:spacing w:line="400" w:lineRule="exact"/>
              <w:rPr>
                <w:rFonts w:ascii="宋体" w:hAnsi="宋体" w:cs="宋体"/>
                <w:color w:val="auto"/>
                <w:sz w:val="24"/>
              </w:rPr>
            </w:pPr>
          </w:p>
        </w:tc>
        <w:tc>
          <w:tcPr>
            <w:tcW w:w="1745" w:type="dxa"/>
            <w:vAlign w:val="center"/>
          </w:tcPr>
          <w:p w14:paraId="1805E326">
            <w:pPr>
              <w:spacing w:line="400" w:lineRule="exact"/>
              <w:rPr>
                <w:rFonts w:ascii="宋体" w:hAnsi="宋体" w:cs="宋体"/>
                <w:bCs/>
                <w:color w:val="auto"/>
                <w:sz w:val="24"/>
              </w:rPr>
            </w:pPr>
          </w:p>
        </w:tc>
        <w:tc>
          <w:tcPr>
            <w:tcW w:w="832" w:type="dxa"/>
            <w:vAlign w:val="center"/>
          </w:tcPr>
          <w:p w14:paraId="74DE8529">
            <w:pPr>
              <w:spacing w:line="400" w:lineRule="exact"/>
              <w:jc w:val="center"/>
              <w:rPr>
                <w:rFonts w:ascii="宋体" w:hAnsi="宋体" w:cs="宋体"/>
                <w:bCs/>
                <w:color w:val="auto"/>
                <w:sz w:val="24"/>
              </w:rPr>
            </w:pPr>
          </w:p>
        </w:tc>
        <w:tc>
          <w:tcPr>
            <w:tcW w:w="1143" w:type="dxa"/>
            <w:vAlign w:val="center"/>
          </w:tcPr>
          <w:p w14:paraId="59B91EEA">
            <w:pPr>
              <w:spacing w:line="400" w:lineRule="exact"/>
              <w:jc w:val="center"/>
              <w:rPr>
                <w:rFonts w:ascii="宋体" w:hAnsi="宋体" w:cs="宋体"/>
                <w:bCs/>
                <w:color w:val="auto"/>
                <w:sz w:val="24"/>
              </w:rPr>
            </w:pPr>
          </w:p>
        </w:tc>
        <w:tc>
          <w:tcPr>
            <w:tcW w:w="956" w:type="dxa"/>
            <w:vAlign w:val="center"/>
          </w:tcPr>
          <w:p w14:paraId="041D0426">
            <w:pPr>
              <w:spacing w:line="400" w:lineRule="exact"/>
              <w:rPr>
                <w:rFonts w:ascii="宋体" w:hAnsi="宋体" w:cs="宋体"/>
                <w:bCs/>
                <w:color w:val="auto"/>
                <w:sz w:val="24"/>
              </w:rPr>
            </w:pPr>
          </w:p>
        </w:tc>
        <w:tc>
          <w:tcPr>
            <w:tcW w:w="1189" w:type="dxa"/>
            <w:vAlign w:val="center"/>
          </w:tcPr>
          <w:p w14:paraId="2769F647">
            <w:pPr>
              <w:spacing w:line="400" w:lineRule="exact"/>
              <w:rPr>
                <w:rFonts w:ascii="宋体" w:hAnsi="宋体" w:cs="宋体"/>
                <w:color w:val="auto"/>
                <w:sz w:val="24"/>
              </w:rPr>
            </w:pPr>
          </w:p>
        </w:tc>
        <w:tc>
          <w:tcPr>
            <w:tcW w:w="1589" w:type="dxa"/>
            <w:tcBorders>
              <w:right w:val="single" w:color="auto" w:sz="4" w:space="0"/>
            </w:tcBorders>
            <w:vAlign w:val="center"/>
          </w:tcPr>
          <w:p w14:paraId="2B91FA80">
            <w:pPr>
              <w:spacing w:line="400" w:lineRule="exact"/>
              <w:rPr>
                <w:rFonts w:ascii="宋体" w:hAnsi="宋体" w:cs="宋体"/>
                <w:bCs/>
                <w:color w:val="auto"/>
                <w:sz w:val="24"/>
              </w:rPr>
            </w:pPr>
          </w:p>
        </w:tc>
      </w:tr>
      <w:tr w14:paraId="5388DF9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E1C1329">
            <w:pPr>
              <w:numPr>
                <w:ilvl w:val="0"/>
                <w:numId w:val="5"/>
              </w:numPr>
              <w:spacing w:line="400" w:lineRule="exact"/>
              <w:ind w:left="2160" w:leftChars="800" w:hanging="480" w:hangingChars="200"/>
              <w:jc w:val="center"/>
              <w:rPr>
                <w:rFonts w:ascii="宋体" w:hAnsi="宋体" w:cs="宋体"/>
                <w:color w:val="auto"/>
                <w:sz w:val="24"/>
              </w:rPr>
            </w:pPr>
          </w:p>
        </w:tc>
        <w:tc>
          <w:tcPr>
            <w:tcW w:w="1572" w:type="dxa"/>
            <w:vAlign w:val="center"/>
          </w:tcPr>
          <w:p w14:paraId="4106AA26">
            <w:pPr>
              <w:spacing w:line="400" w:lineRule="exact"/>
              <w:rPr>
                <w:rFonts w:ascii="宋体" w:hAnsi="宋体" w:cs="宋体"/>
                <w:color w:val="auto"/>
                <w:sz w:val="24"/>
              </w:rPr>
            </w:pPr>
          </w:p>
        </w:tc>
        <w:tc>
          <w:tcPr>
            <w:tcW w:w="1745" w:type="dxa"/>
            <w:vAlign w:val="center"/>
          </w:tcPr>
          <w:p w14:paraId="14BC05BA">
            <w:pPr>
              <w:spacing w:line="400" w:lineRule="exact"/>
              <w:rPr>
                <w:rFonts w:ascii="宋体" w:hAnsi="宋体" w:cs="宋体"/>
                <w:bCs/>
                <w:color w:val="auto"/>
                <w:sz w:val="24"/>
              </w:rPr>
            </w:pPr>
          </w:p>
        </w:tc>
        <w:tc>
          <w:tcPr>
            <w:tcW w:w="832" w:type="dxa"/>
            <w:vAlign w:val="center"/>
          </w:tcPr>
          <w:p w14:paraId="7C018251">
            <w:pPr>
              <w:spacing w:line="400" w:lineRule="exact"/>
              <w:jc w:val="center"/>
              <w:rPr>
                <w:rFonts w:ascii="宋体" w:hAnsi="宋体" w:cs="宋体"/>
                <w:bCs/>
                <w:color w:val="auto"/>
                <w:sz w:val="24"/>
              </w:rPr>
            </w:pPr>
          </w:p>
        </w:tc>
        <w:tc>
          <w:tcPr>
            <w:tcW w:w="1143" w:type="dxa"/>
            <w:vAlign w:val="center"/>
          </w:tcPr>
          <w:p w14:paraId="6F4E6FF1">
            <w:pPr>
              <w:spacing w:line="400" w:lineRule="exact"/>
              <w:jc w:val="center"/>
              <w:rPr>
                <w:rFonts w:ascii="宋体" w:hAnsi="宋体" w:cs="宋体"/>
                <w:bCs/>
                <w:color w:val="auto"/>
                <w:sz w:val="24"/>
              </w:rPr>
            </w:pPr>
          </w:p>
        </w:tc>
        <w:tc>
          <w:tcPr>
            <w:tcW w:w="956" w:type="dxa"/>
            <w:vAlign w:val="center"/>
          </w:tcPr>
          <w:p w14:paraId="24C23ED7">
            <w:pPr>
              <w:spacing w:line="400" w:lineRule="exact"/>
              <w:rPr>
                <w:rFonts w:ascii="宋体" w:hAnsi="宋体" w:cs="宋体"/>
                <w:bCs/>
                <w:color w:val="auto"/>
                <w:sz w:val="24"/>
              </w:rPr>
            </w:pPr>
          </w:p>
        </w:tc>
        <w:tc>
          <w:tcPr>
            <w:tcW w:w="1189" w:type="dxa"/>
            <w:vAlign w:val="center"/>
          </w:tcPr>
          <w:p w14:paraId="3DA86AA4">
            <w:pPr>
              <w:spacing w:line="400" w:lineRule="exact"/>
              <w:rPr>
                <w:rFonts w:ascii="宋体" w:hAnsi="宋体" w:cs="宋体"/>
                <w:color w:val="auto"/>
                <w:sz w:val="24"/>
              </w:rPr>
            </w:pPr>
          </w:p>
        </w:tc>
        <w:tc>
          <w:tcPr>
            <w:tcW w:w="1589" w:type="dxa"/>
            <w:tcBorders>
              <w:right w:val="single" w:color="auto" w:sz="4" w:space="0"/>
            </w:tcBorders>
            <w:vAlign w:val="center"/>
          </w:tcPr>
          <w:p w14:paraId="065334ED">
            <w:pPr>
              <w:spacing w:line="400" w:lineRule="exact"/>
              <w:rPr>
                <w:rFonts w:ascii="宋体" w:hAnsi="宋体" w:cs="宋体"/>
                <w:bCs/>
                <w:color w:val="auto"/>
                <w:sz w:val="24"/>
              </w:rPr>
            </w:pPr>
          </w:p>
        </w:tc>
      </w:tr>
      <w:tr w14:paraId="2871FBC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6066FD7A">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48A146B4">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6841E76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15B7AD4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single" w:color="auto" w:sz="4" w:space="0"/>
              <w:right w:val="single" w:color="auto" w:sz="4" w:space="0"/>
            </w:tcBorders>
            <w:vAlign w:val="center"/>
          </w:tcPr>
          <w:p w14:paraId="5BAA1CA1">
            <w:pPr>
              <w:pStyle w:val="9"/>
              <w:numPr>
                <w:ilvl w:val="0"/>
                <w:numId w:val="6"/>
              </w:numPr>
              <w:spacing w:line="400" w:lineRule="exact"/>
              <w:rPr>
                <w:rFonts w:ascii="宋体" w:hAnsi="宋体" w:cs="宋体"/>
                <w:bCs/>
                <w:color w:val="auto"/>
                <w:sz w:val="24"/>
                <w:szCs w:val="24"/>
              </w:rPr>
            </w:pPr>
            <w:r>
              <w:rPr>
                <w:rFonts w:hint="eastAsia" w:ascii="宋体" w:hAnsi="宋体" w:cs="宋体"/>
                <w:bCs/>
                <w:color w:val="auto"/>
                <w:sz w:val="24"/>
                <w:szCs w:val="24"/>
              </w:rPr>
              <w:t>总报价：人民币    元。</w:t>
            </w:r>
          </w:p>
          <w:p w14:paraId="5531A4F1">
            <w:pPr>
              <w:pStyle w:val="9"/>
              <w:spacing w:line="400" w:lineRule="exact"/>
              <w:rPr>
                <w:rFonts w:ascii="宋体" w:hAnsi="宋体" w:cs="宋体"/>
                <w:color w:val="auto"/>
                <w:sz w:val="24"/>
                <w:szCs w:val="24"/>
                <w:lang w:val="en-GB"/>
              </w:rPr>
            </w:pPr>
            <w:r>
              <w:rPr>
                <w:rFonts w:hint="eastAsia" w:ascii="宋体" w:hAnsi="宋体" w:cs="宋体"/>
                <w:color w:val="auto"/>
                <w:sz w:val="24"/>
                <w:szCs w:val="24"/>
              </w:rPr>
              <w:t>（以上各合计项与报价一览表中的对应项均一致相符，如不一致以报价一览表为准）</w:t>
            </w:r>
          </w:p>
        </w:tc>
      </w:tr>
    </w:tbl>
    <w:p w14:paraId="6CEB9786">
      <w:pPr>
        <w:spacing w:line="400" w:lineRule="exact"/>
        <w:rPr>
          <w:rFonts w:ascii="宋体" w:hAnsi="宋体" w:cs="宋体"/>
          <w:color w:val="auto"/>
          <w:sz w:val="24"/>
        </w:rPr>
      </w:pPr>
      <w:r>
        <w:rPr>
          <w:rFonts w:hint="eastAsia" w:ascii="宋体" w:hAnsi="宋体" w:cs="宋体"/>
          <w:color w:val="auto"/>
          <w:sz w:val="24"/>
        </w:rPr>
        <w:t>注：</w:t>
      </w:r>
    </w:p>
    <w:p w14:paraId="7EC78CE0">
      <w:pPr>
        <w:spacing w:line="400" w:lineRule="exact"/>
        <w:ind w:firstLine="48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GB"/>
        </w:rPr>
        <w:t>以上内容必须《报价一览表》一致。</w:t>
      </w:r>
    </w:p>
    <w:p w14:paraId="5E92C89A">
      <w:pPr>
        <w:spacing w:line="400" w:lineRule="exact"/>
        <w:rPr>
          <w:rFonts w:ascii="宋体" w:hAnsi="宋体"/>
          <w:color w:val="auto"/>
          <w:sz w:val="24"/>
        </w:rPr>
      </w:pPr>
    </w:p>
    <w:p w14:paraId="16C93D1E">
      <w:pPr>
        <w:spacing w:line="400" w:lineRule="exact"/>
        <w:rPr>
          <w:rFonts w:ascii="宋体" w:hAnsi="宋体"/>
          <w:color w:val="auto"/>
          <w:sz w:val="24"/>
        </w:rPr>
      </w:pPr>
    </w:p>
    <w:p w14:paraId="528BEA52">
      <w:pPr>
        <w:spacing w:line="400" w:lineRule="exact"/>
        <w:rPr>
          <w:rFonts w:ascii="宋体" w:hAnsi="宋体"/>
          <w:color w:val="auto"/>
          <w:sz w:val="24"/>
        </w:rPr>
      </w:pPr>
    </w:p>
    <w:p w14:paraId="5CC3BB9A">
      <w:pPr>
        <w:spacing w:line="400" w:lineRule="exact"/>
        <w:rPr>
          <w:rFonts w:ascii="宋体" w:hAnsi="宋体"/>
          <w:color w:val="auto"/>
          <w:sz w:val="24"/>
        </w:rPr>
      </w:pPr>
    </w:p>
    <w:p w14:paraId="3B596C5D">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08C1168A">
      <w:pPr>
        <w:pStyle w:val="11"/>
        <w:spacing w:before="75" w:beforeAutospacing="0" w:after="75" w:afterAutospacing="0"/>
        <w:rPr>
          <w:color w:val="auto"/>
          <w:sz w:val="21"/>
          <w:szCs w:val="21"/>
          <w:u w:val="single"/>
        </w:rPr>
      </w:pPr>
      <w:r>
        <w:rPr>
          <w:rFonts w:hint="eastAsia"/>
          <w:color w:val="auto"/>
          <w:sz w:val="21"/>
          <w:szCs w:val="21"/>
        </w:rPr>
        <w:t>供应商代表签字：</w:t>
      </w:r>
      <w:r>
        <w:rPr>
          <w:rFonts w:hint="eastAsia"/>
          <w:color w:val="auto"/>
          <w:sz w:val="21"/>
          <w:szCs w:val="21"/>
          <w:u w:val="single"/>
        </w:rPr>
        <w:t>            </w:t>
      </w:r>
    </w:p>
    <w:p w14:paraId="0CB63E6C">
      <w:pPr>
        <w:pStyle w:val="11"/>
        <w:spacing w:before="75" w:after="75"/>
        <w:rPr>
          <w:rFonts w:hint="default" w:hAnsi="宋体" w:eastAsia="宋体"/>
          <w:color w:val="auto"/>
          <w:sz w:val="24"/>
          <w:lang w:val="en-US" w:eastAsia="zh-CN"/>
        </w:rPr>
        <w:sectPr>
          <w:pgSz w:w="11907" w:h="16840"/>
          <w:pgMar w:top="1440" w:right="1134" w:bottom="1440" w:left="1134" w:header="851" w:footer="992" w:gutter="0"/>
          <w:cols w:space="720" w:num="1"/>
          <w:docGrid w:type="linesAndChars" w:linePitch="323" w:charSpace="-2"/>
        </w:sect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lang w:val="en-US" w:eastAsia="zh-CN"/>
        </w:rPr>
        <w:t xml:space="preserve">      日</w:t>
      </w:r>
    </w:p>
    <w:p w14:paraId="59466B1E">
      <w:pPr>
        <w:pStyle w:val="17"/>
        <w:spacing w:line="500" w:lineRule="exact"/>
        <w:jc w:val="both"/>
        <w:outlineLvl w:val="1"/>
        <w:rPr>
          <w:rFonts w:hint="eastAsia" w:hAnsi="宋体"/>
          <w:b/>
          <w:color w:val="000000" w:themeColor="text1"/>
          <w:sz w:val="36"/>
          <w:szCs w:val="36"/>
          <w:highlight w:val="none"/>
          <w:lang w:val="en-US" w:eastAsia="zh-CN"/>
          <w14:textFill>
            <w14:solidFill>
              <w14:schemeClr w14:val="tx1"/>
            </w14:solidFill>
          </w14:textFill>
        </w:rPr>
      </w:pPr>
    </w:p>
    <w:bookmarkEnd w:id="25"/>
    <w:bookmarkEnd w:id="26"/>
    <w:bookmarkEnd w:id="27"/>
    <w:bookmarkEnd w:id="28"/>
    <w:p w14:paraId="5F1AA21E">
      <w:pPr>
        <w:spacing w:line="400" w:lineRule="exac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4">
    <w:nsid w:val="00000011"/>
    <w:multiLevelType w:val="singleLevel"/>
    <w:tmpl w:val="00000011"/>
    <w:lvl w:ilvl="0" w:tentative="0">
      <w:start w:val="1"/>
      <w:numFmt w:val="decimal"/>
      <w:suff w:val="nothing"/>
      <w:lvlText w:val="%1、"/>
      <w:lvlJc w:val="left"/>
    </w:lvl>
  </w:abstractNum>
  <w:abstractNum w:abstractNumId="5">
    <w:nsid w:val="57D502E6"/>
    <w:multiLevelType w:val="singleLevel"/>
    <w:tmpl w:val="57D502E6"/>
    <w:lvl w:ilvl="0" w:tentative="0">
      <w:start w:val="4"/>
      <w:numFmt w:val="chineseCounting"/>
      <w:suff w:val="nothing"/>
      <w:lvlText w:val="%1、"/>
      <w:lvlJc w:val="left"/>
    </w:lvl>
  </w:abstractNum>
  <w:num w:numId="1">
    <w:abstractNumId w:val="1"/>
  </w:num>
  <w:num w:numId="2">
    <w:abstractNumId w:val="3"/>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0945E06"/>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B9A6777"/>
    <w:rsid w:val="1CC2078F"/>
    <w:rsid w:val="1CEE6EC1"/>
    <w:rsid w:val="1D805DCB"/>
    <w:rsid w:val="1DEE6B27"/>
    <w:rsid w:val="1E191D10"/>
    <w:rsid w:val="1E1D1E9F"/>
    <w:rsid w:val="1E4D3363"/>
    <w:rsid w:val="1E6450D7"/>
    <w:rsid w:val="1ED52528"/>
    <w:rsid w:val="1F5D26FF"/>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AEA0BFE"/>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070F52"/>
    <w:rsid w:val="3759061D"/>
    <w:rsid w:val="37C00C92"/>
    <w:rsid w:val="393920E3"/>
    <w:rsid w:val="3A185968"/>
    <w:rsid w:val="3AA165B0"/>
    <w:rsid w:val="3B633900"/>
    <w:rsid w:val="3BD5759A"/>
    <w:rsid w:val="3E3A13F8"/>
    <w:rsid w:val="40691FE1"/>
    <w:rsid w:val="410D27C2"/>
    <w:rsid w:val="44950618"/>
    <w:rsid w:val="454A321B"/>
    <w:rsid w:val="45CD088C"/>
    <w:rsid w:val="45D439BA"/>
    <w:rsid w:val="489C79AF"/>
    <w:rsid w:val="48F94D5D"/>
    <w:rsid w:val="497B460C"/>
    <w:rsid w:val="4A5E0253"/>
    <w:rsid w:val="4A9D264F"/>
    <w:rsid w:val="4A9F3039"/>
    <w:rsid w:val="4B871993"/>
    <w:rsid w:val="4BCD0EEC"/>
    <w:rsid w:val="4BE42F7D"/>
    <w:rsid w:val="4C4025E7"/>
    <w:rsid w:val="4C4F596B"/>
    <w:rsid w:val="4CCE15C6"/>
    <w:rsid w:val="4CFC6853"/>
    <w:rsid w:val="4E1F5916"/>
    <w:rsid w:val="4F5B63F6"/>
    <w:rsid w:val="502735E3"/>
    <w:rsid w:val="50853C95"/>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D5942D7"/>
    <w:rsid w:val="5E42701D"/>
    <w:rsid w:val="5EF92819"/>
    <w:rsid w:val="625F58BD"/>
    <w:rsid w:val="62636ABC"/>
    <w:rsid w:val="626B7D21"/>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0F3CA0"/>
    <w:rsid w:val="78F94807"/>
    <w:rsid w:val="79710BFC"/>
    <w:rsid w:val="7A7C6434"/>
    <w:rsid w:val="7B2A0DE6"/>
    <w:rsid w:val="7C2C159B"/>
    <w:rsid w:val="7CC14371"/>
    <w:rsid w:val="7CE162BC"/>
    <w:rsid w:val="7D734B58"/>
    <w:rsid w:val="7D78710A"/>
    <w:rsid w:val="7D7D282E"/>
    <w:rsid w:val="7D833642"/>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4">
    <w:name w:val="Strong"/>
    <w:basedOn w:val="13"/>
    <w:qFormat/>
    <w:uiPriority w:val="0"/>
    <w:rPr>
      <w:b/>
    </w:rPr>
  </w:style>
  <w:style w:type="character" w:styleId="15">
    <w:name w:val="page number"/>
    <w:basedOn w:val="13"/>
    <w:qFormat/>
    <w:uiPriority w:val="0"/>
  </w:style>
  <w:style w:type="paragraph" w:customStyle="1" w:styleId="16">
    <w:name w:val="Fließtext"/>
    <w:basedOn w:val="1"/>
    <w:qFormat/>
    <w:uiPriority w:val="0"/>
    <w:pPr>
      <w:overflowPunct w:val="0"/>
      <w:autoSpaceDE w:val="0"/>
      <w:autoSpaceDN w:val="0"/>
      <w:adjustRightInd w:val="0"/>
      <w:textAlignment w:val="baseline"/>
    </w:pPr>
    <w:rPr>
      <w:kern w:val="28"/>
      <w:szCs w:val="20"/>
    </w:rPr>
  </w:style>
  <w:style w:type="paragraph" w:customStyle="1" w:styleId="17">
    <w:name w:val="样式3"/>
    <w:basedOn w:val="6"/>
    <w:qFormat/>
    <w:uiPriority w:val="0"/>
    <w:pPr>
      <w:spacing w:line="0" w:lineRule="atLeast"/>
      <w:outlineLvl w:val="0"/>
    </w:pPr>
    <w:rPr>
      <w:sz w:val="28"/>
    </w:rPr>
  </w:style>
  <w:style w:type="paragraph" w:customStyle="1" w:styleId="18">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9">
    <w:name w:val="p0"/>
    <w:basedOn w:val="1"/>
    <w:qFormat/>
    <w:uiPriority w:val="0"/>
    <w:pPr>
      <w:widowControl/>
    </w:pPr>
    <w:rPr>
      <w:rFonts w:ascii="Times New Roman" w:hAnsi="Times New Roman" w:eastAsia="宋体" w:cs="Times New Roman"/>
      <w:kern w:val="0"/>
      <w:sz w:val="24"/>
      <w:szCs w:val="24"/>
    </w:rPr>
  </w:style>
  <w:style w:type="paragraph" w:customStyle="1" w:styleId="2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4317</Words>
  <Characters>4394</Characters>
  <Lines>0</Lines>
  <Paragraphs>0</Paragraphs>
  <TotalTime>5</TotalTime>
  <ScaleCrop>false</ScaleCrop>
  <LinksUpToDate>false</LinksUpToDate>
  <CharactersWithSpaces>5645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2025-09-05T06:12:34Z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F0EEABDA4EB84213B59134A169A6EA46_13</vt:lpwstr>
  </property>
  <property fmtid="{D5CDD505-2E9C-101B-9397-08002B2CF9AE}" pid="4" name="KSOTemplateDocerSaveRecord">
    <vt:lpwstr>eyJoZGlkIjoiNmE2ZDkxZTY2YzhjMjQ0NDU0YzY5MDI0Mjk4Y2JiMjAiLCJ1c2VySWQiOiIyNDI1NDM2NjYifQ==</vt:lpwstr>
  </property>
</Properties>
</file>